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582AC7" w14:textId="26FE5443" w:rsidR="00140776" w:rsidRPr="00392F8B" w:rsidRDefault="00140776" w:rsidP="00140776">
      <w:pPr>
        <w:jc w:val="center"/>
        <w:rPr>
          <w:rFonts w:asciiTheme="majorHAnsi" w:eastAsia="Times New Roman" w:hAnsiTheme="majorHAnsi" w:cs="Times New Roman"/>
          <w:b/>
          <w:bCs/>
          <w:color w:val="0B5394"/>
          <w:sz w:val="56"/>
          <w:szCs w:val="44"/>
        </w:rPr>
      </w:pPr>
      <w:r>
        <w:rPr>
          <w:rFonts w:eastAsia="Times New Roman" w:cs="Times New Roman"/>
          <w:b/>
          <w:bCs/>
          <w:color w:val="0B5394"/>
          <w:sz w:val="56"/>
          <w:szCs w:val="44"/>
        </w:rPr>
        <w:t xml:space="preserve"> </w:t>
      </w:r>
    </w:p>
    <w:p w14:paraId="7FB10353" w14:textId="186272C0" w:rsidR="00140776" w:rsidRPr="00392F8B" w:rsidRDefault="008F64A2" w:rsidP="00140776">
      <w:pPr>
        <w:jc w:val="center"/>
        <w:rPr>
          <w:rFonts w:asciiTheme="majorHAnsi" w:eastAsia="Times New Roman" w:hAnsiTheme="majorHAnsi" w:cs="Times New Roman"/>
          <w:b/>
          <w:bCs/>
          <w:color w:val="0B5394"/>
          <w:sz w:val="56"/>
          <w:szCs w:val="44"/>
        </w:rPr>
      </w:pPr>
      <w:r>
        <w:rPr>
          <w:noProof/>
        </w:rPr>
        <mc:AlternateContent>
          <mc:Choice Requires="wps">
            <w:drawing>
              <wp:anchor distT="0" distB="0" distL="114300" distR="114300" simplePos="0" relativeHeight="251685888" behindDoc="0" locked="0" layoutInCell="1" allowOverlap="1" wp14:anchorId="5A7DE47B" wp14:editId="04FEDDD0">
                <wp:simplePos x="0" y="0"/>
                <wp:positionH relativeFrom="column">
                  <wp:posOffset>451048</wp:posOffset>
                </wp:positionH>
                <wp:positionV relativeFrom="paragraph">
                  <wp:posOffset>16337</wp:posOffset>
                </wp:positionV>
                <wp:extent cx="1579419" cy="534348"/>
                <wp:effectExtent l="0" t="0" r="1905" b="0"/>
                <wp:wrapNone/>
                <wp:docPr id="57" name="Text Box 57"/>
                <wp:cNvGraphicFramePr/>
                <a:graphic xmlns:a="http://schemas.openxmlformats.org/drawingml/2006/main">
                  <a:graphicData uri="http://schemas.microsoft.com/office/word/2010/wordprocessingShape">
                    <wps:wsp>
                      <wps:cNvSpPr txBox="1"/>
                      <wps:spPr>
                        <a:xfrm>
                          <a:off x="0" y="0"/>
                          <a:ext cx="1579419" cy="534348"/>
                        </a:xfrm>
                        <a:prstGeom prst="rect">
                          <a:avLst/>
                        </a:prstGeom>
                        <a:solidFill>
                          <a:schemeClr val="lt1"/>
                        </a:solidFill>
                        <a:ln w="6350">
                          <a:noFill/>
                        </a:ln>
                      </wps:spPr>
                      <wps:txbx>
                        <w:txbxContent>
                          <w:p w14:paraId="33B079FC" w14:textId="77777777" w:rsidR="00142A74" w:rsidRDefault="00142A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A7DE47B" id="_x0000_t202" coordsize="21600,21600" o:spt="202" path="m,l,21600r21600,l21600,xe">
                <v:stroke joinstyle="miter"/>
                <v:path gradientshapeok="t" o:connecttype="rect"/>
              </v:shapetype>
              <v:shape id="Text Box 57" o:spid="_x0000_s1026" type="#_x0000_t202" style="position:absolute;left:0;text-align:left;margin-left:35.5pt;margin-top:1.3pt;width:124.35pt;height:42.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" fillcolor="white [3201]" stroked="f" strokeweight=".5pt">
                <v:textbox>
                  <w:txbxContent>
                    <w:p w14:paraId="33B079FC" w14:textId="77777777" w:rsidR="00142A74" w:rsidRDefault="00142A74"/>
                  </w:txbxContent>
                </v:textbox>
              </v:shape>
            </w:pict>
          </mc:Fallback>
        </mc:AlternateContent>
      </w:r>
    </w:p>
    <w:p w14:paraId="62396E3E" w14:textId="5B14B299" w:rsidR="00140776" w:rsidRPr="00392F8B" w:rsidRDefault="00140776" w:rsidP="001F23E1">
      <w:pPr>
        <w:rPr>
          <w:rFonts w:asciiTheme="majorHAnsi" w:eastAsia="Times New Roman" w:hAnsiTheme="majorHAnsi" w:cs="Times New Roman"/>
          <w:b/>
          <w:bCs/>
          <w:color w:val="0B5394"/>
          <w:sz w:val="56"/>
          <w:szCs w:val="44"/>
        </w:rPr>
      </w:pPr>
    </w:p>
    <w:p w14:paraId="352CD0AC" w14:textId="236A2B04" w:rsidR="008912ED" w:rsidRPr="0073219E" w:rsidRDefault="7492A5CB" w:rsidP="7492A5CB">
      <w:pPr>
        <w:jc w:val="center"/>
        <w:rPr>
          <w:rFonts w:asciiTheme="majorHAnsi" w:eastAsia="Times New Roman" w:hAnsiTheme="majorHAnsi" w:cs="Times New Roman"/>
          <w:b/>
          <w:bCs/>
          <w:color w:val="4F81BD" w:themeColor="accent1"/>
          <w:sz w:val="96"/>
          <w:szCs w:val="72"/>
        </w:rPr>
      </w:pPr>
      <w:r w:rsidRPr="0073219E">
        <w:rPr>
          <w:rFonts w:asciiTheme="majorHAnsi" w:eastAsia="Times New Roman" w:hAnsiTheme="majorHAnsi" w:cs="Times New Roman"/>
          <w:b/>
          <w:bCs/>
          <w:color w:val="1F497D" w:themeColor="text2"/>
          <w:sz w:val="96"/>
          <w:szCs w:val="72"/>
        </w:rPr>
        <w:t>MOW the Grasse</w:t>
      </w:r>
    </w:p>
    <w:p w14:paraId="230A1732" w14:textId="4E42F7D4" w:rsidR="00F43683" w:rsidRDefault="00F43683" w:rsidP="00F43683">
      <w:pPr>
        <w:jc w:val="center"/>
        <w:rPr>
          <w:rFonts w:asciiTheme="majorHAnsi" w:eastAsia="Times New Roman" w:hAnsiTheme="majorHAnsi" w:cs="Times New Roman"/>
          <w:bCs/>
          <w:color w:val="404040" w:themeColor="text1" w:themeTint="BF"/>
          <w:sz w:val="52"/>
          <w:szCs w:val="60"/>
        </w:rPr>
      </w:pPr>
      <w:r w:rsidRPr="0073219E">
        <w:rPr>
          <w:rFonts w:asciiTheme="majorHAnsi" w:eastAsia="Times New Roman" w:hAnsiTheme="majorHAnsi" w:cs="Times New Roman"/>
          <w:bCs/>
          <w:color w:val="1F497D" w:themeColor="text2"/>
          <w:sz w:val="52"/>
          <w:szCs w:val="60"/>
        </w:rPr>
        <w:t xml:space="preserve">Monitoring Our </w:t>
      </w:r>
      <w:r w:rsidR="00392F8B" w:rsidRPr="0073219E">
        <w:rPr>
          <w:rFonts w:asciiTheme="majorHAnsi" w:eastAsia="Times New Roman" w:hAnsiTheme="majorHAnsi" w:cs="Times New Roman"/>
          <w:bCs/>
          <w:color w:val="1F497D" w:themeColor="text2"/>
          <w:sz w:val="52"/>
          <w:szCs w:val="60"/>
        </w:rPr>
        <w:t>Water</w:t>
      </w:r>
      <w:r w:rsidR="007E0217" w:rsidRPr="0073219E">
        <w:rPr>
          <w:rFonts w:asciiTheme="majorHAnsi" w:eastAsia="Times New Roman" w:hAnsiTheme="majorHAnsi" w:cs="Times New Roman"/>
          <w:bCs/>
          <w:color w:val="1F497D" w:themeColor="text2"/>
          <w:sz w:val="52"/>
          <w:szCs w:val="60"/>
        </w:rPr>
        <w:t xml:space="preserve"> </w:t>
      </w:r>
      <w:r w:rsidR="007E0217" w:rsidRPr="0073219E">
        <w:rPr>
          <w:rFonts w:asciiTheme="majorHAnsi" w:eastAsia="Times New Roman" w:hAnsiTheme="majorHAnsi" w:cs="Times New Roman"/>
          <w:bCs/>
          <w:color w:val="404040" w:themeColor="text1" w:themeTint="BF"/>
          <w:sz w:val="52"/>
          <w:szCs w:val="60"/>
        </w:rPr>
        <w:t>on the Grasse River</w:t>
      </w:r>
      <w:r w:rsidR="0073219E">
        <w:rPr>
          <w:rFonts w:asciiTheme="majorHAnsi" w:eastAsia="Times New Roman" w:hAnsiTheme="majorHAnsi" w:cs="Times New Roman"/>
          <w:bCs/>
          <w:color w:val="404040" w:themeColor="text1" w:themeTint="BF"/>
          <w:sz w:val="52"/>
          <w:szCs w:val="60"/>
        </w:rPr>
        <w:br/>
      </w:r>
    </w:p>
    <w:p w14:paraId="0873F4E9" w14:textId="77777777" w:rsidR="0073219E" w:rsidRPr="0073219E" w:rsidRDefault="0073219E" w:rsidP="0073219E">
      <w:pPr>
        <w:pStyle w:val="NormalWeb"/>
        <w:spacing w:before="0" w:beforeAutospacing="0" w:after="0" w:afterAutospacing="0"/>
        <w:jc w:val="center"/>
        <w:textAlignment w:val="baseline"/>
        <w:rPr>
          <w:rFonts w:asciiTheme="majorHAnsi" w:hAnsiTheme="majorHAnsi"/>
          <w:i/>
          <w:color w:val="404040" w:themeColor="text1" w:themeTint="BF"/>
          <w:sz w:val="52"/>
          <w:szCs w:val="44"/>
        </w:rPr>
      </w:pPr>
      <w:r w:rsidRPr="0073219E">
        <w:rPr>
          <w:rFonts w:asciiTheme="majorHAnsi" w:hAnsiTheme="majorHAnsi"/>
          <w:i/>
          <w:color w:val="404040" w:themeColor="text1" w:themeTint="BF"/>
          <w:sz w:val="52"/>
          <w:szCs w:val="44"/>
        </w:rPr>
        <w:t>Field Handbook</w:t>
      </w:r>
    </w:p>
    <w:p w14:paraId="09ED4E41" w14:textId="1580F61F" w:rsidR="00F43683" w:rsidRPr="008912ED" w:rsidRDefault="00F43683" w:rsidP="00F43683">
      <w:pPr>
        <w:rPr>
          <w:rFonts w:asciiTheme="majorHAnsi" w:eastAsia="Times New Roman" w:hAnsiTheme="majorHAnsi" w:cs="Times New Roman"/>
          <w:sz w:val="36"/>
          <w:szCs w:val="44"/>
        </w:rPr>
      </w:pPr>
    </w:p>
    <w:p w14:paraId="7835DFE5" w14:textId="50BF83E8" w:rsidR="00F43683" w:rsidRPr="008912ED" w:rsidRDefault="00F43683" w:rsidP="00F43683">
      <w:pPr>
        <w:rPr>
          <w:rFonts w:asciiTheme="majorHAnsi" w:eastAsia="Times New Roman" w:hAnsiTheme="majorHAnsi" w:cs="Times New Roman"/>
          <w:sz w:val="36"/>
          <w:szCs w:val="44"/>
        </w:rPr>
      </w:pPr>
    </w:p>
    <w:p w14:paraId="5E343318" w14:textId="46D518B2" w:rsidR="008912ED" w:rsidRPr="008912ED" w:rsidRDefault="0073219E" w:rsidP="001F23E1">
      <w:pPr>
        <w:jc w:val="center"/>
        <w:rPr>
          <w:rFonts w:asciiTheme="majorHAnsi" w:eastAsia="Times New Roman" w:hAnsiTheme="majorHAnsi" w:cs="Times New Roman"/>
          <w:sz w:val="36"/>
          <w:szCs w:val="44"/>
        </w:rPr>
      </w:pPr>
      <w:r>
        <w:rPr>
          <w:rFonts w:asciiTheme="majorHAnsi" w:eastAsia="Times New Roman" w:hAnsiTheme="majorHAnsi" w:cs="Times New Roman"/>
          <w:noProof/>
          <w:sz w:val="36"/>
          <w:szCs w:val="44"/>
        </w:rPr>
        <w:drawing>
          <wp:anchor distT="0" distB="0" distL="114300" distR="114300" simplePos="0" relativeHeight="251768832" behindDoc="0" locked="0" layoutInCell="1" allowOverlap="1" wp14:anchorId="6594AEE6" wp14:editId="032A205D">
            <wp:simplePos x="0" y="0"/>
            <wp:positionH relativeFrom="column">
              <wp:posOffset>3110865</wp:posOffset>
            </wp:positionH>
            <wp:positionV relativeFrom="paragraph">
              <wp:posOffset>6985</wp:posOffset>
            </wp:positionV>
            <wp:extent cx="2033270" cy="2303780"/>
            <wp:effectExtent l="0" t="0" r="5080" b="127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225_preview.jpeg"/>
                    <pic:cNvPicPr/>
                  </pic:nvPicPr>
                  <pic:blipFill rotWithShape="1">
                    <a:blip r:embed="rId7">
                      <a:extLst>
                        <a:ext uri="{28A0092B-C50C-407E-A947-70E740481C1C}">
                          <a14:useLocalDpi xmlns:a14="http://schemas.microsoft.com/office/drawing/2010/main" val="0"/>
                        </a:ext>
                      </a:extLst>
                    </a:blip>
                    <a:srcRect l="20917" r="20267"/>
                    <a:stretch/>
                  </pic:blipFill>
                  <pic:spPr bwMode="auto">
                    <a:xfrm>
                      <a:off x="0" y="0"/>
                      <a:ext cx="2033270" cy="2303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eastAsia="Times New Roman" w:hAnsiTheme="majorHAnsi" w:cs="Times New Roman"/>
          <w:noProof/>
          <w:sz w:val="36"/>
          <w:szCs w:val="44"/>
        </w:rPr>
        <w:drawing>
          <wp:anchor distT="0" distB="0" distL="114300" distR="114300" simplePos="0" relativeHeight="251767808" behindDoc="0" locked="0" layoutInCell="1" allowOverlap="1" wp14:anchorId="3D5F4424" wp14:editId="059D5CC7">
            <wp:simplePos x="0" y="0"/>
            <wp:positionH relativeFrom="column">
              <wp:posOffset>695875</wp:posOffset>
            </wp:positionH>
            <wp:positionV relativeFrom="paragraph">
              <wp:posOffset>6985</wp:posOffset>
            </wp:positionV>
            <wp:extent cx="2073910" cy="2306955"/>
            <wp:effectExtent l="0" t="0" r="254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2073.JPG"/>
                    <pic:cNvPicPr/>
                  </pic:nvPicPr>
                  <pic:blipFill rotWithShape="1">
                    <a:blip r:embed="rId8">
                      <a:extLst>
                        <a:ext uri="{28A0092B-C50C-407E-A947-70E740481C1C}">
                          <a14:useLocalDpi xmlns:a14="http://schemas.microsoft.com/office/drawing/2010/main" val="0"/>
                        </a:ext>
                      </a:extLst>
                    </a:blip>
                    <a:srcRect l="20495" r="29023"/>
                    <a:stretch/>
                  </pic:blipFill>
                  <pic:spPr bwMode="auto">
                    <a:xfrm>
                      <a:off x="0" y="0"/>
                      <a:ext cx="2073910" cy="2306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96204A" w14:textId="2ADE6533" w:rsidR="00E75257" w:rsidRDefault="00E75257" w:rsidP="00F43683">
      <w:pPr>
        <w:rPr>
          <w:rFonts w:asciiTheme="majorHAnsi" w:eastAsia="Times New Roman" w:hAnsiTheme="majorHAnsi" w:cs="Times New Roman"/>
          <w:sz w:val="36"/>
          <w:szCs w:val="44"/>
        </w:rPr>
      </w:pPr>
    </w:p>
    <w:p w14:paraId="30DD100C" w14:textId="77777777" w:rsidR="0073219E" w:rsidRPr="008912ED" w:rsidRDefault="0073219E" w:rsidP="00F43683">
      <w:pPr>
        <w:rPr>
          <w:rFonts w:asciiTheme="majorHAnsi" w:eastAsia="Times New Roman" w:hAnsiTheme="majorHAnsi" w:cs="Times New Roman"/>
          <w:sz w:val="36"/>
          <w:szCs w:val="44"/>
        </w:rPr>
      </w:pPr>
    </w:p>
    <w:p w14:paraId="35B6B6D6" w14:textId="77777777" w:rsidR="0073219E" w:rsidRDefault="0073219E" w:rsidP="00F43683">
      <w:pPr>
        <w:pStyle w:val="NormalWeb"/>
        <w:spacing w:before="0" w:beforeAutospacing="0" w:after="0" w:afterAutospacing="0"/>
        <w:jc w:val="center"/>
        <w:textAlignment w:val="baseline"/>
        <w:rPr>
          <w:rFonts w:asciiTheme="majorHAnsi" w:hAnsiTheme="majorHAnsi"/>
          <w:color w:val="404040" w:themeColor="text1" w:themeTint="BF"/>
          <w:sz w:val="52"/>
          <w:szCs w:val="44"/>
        </w:rPr>
      </w:pPr>
    </w:p>
    <w:p w14:paraId="3D6E7838" w14:textId="77777777" w:rsidR="0073219E" w:rsidRDefault="0073219E" w:rsidP="00F43683">
      <w:pPr>
        <w:pStyle w:val="NormalWeb"/>
        <w:spacing w:before="0" w:beforeAutospacing="0" w:after="0" w:afterAutospacing="0"/>
        <w:jc w:val="center"/>
        <w:textAlignment w:val="baseline"/>
        <w:rPr>
          <w:rFonts w:asciiTheme="majorHAnsi" w:hAnsiTheme="majorHAnsi"/>
          <w:color w:val="404040" w:themeColor="text1" w:themeTint="BF"/>
          <w:sz w:val="52"/>
          <w:szCs w:val="44"/>
        </w:rPr>
      </w:pPr>
    </w:p>
    <w:p w14:paraId="5461CFEA" w14:textId="77777777" w:rsidR="0073219E" w:rsidRDefault="0073219E" w:rsidP="00F43683">
      <w:pPr>
        <w:pStyle w:val="NormalWeb"/>
        <w:spacing w:before="0" w:beforeAutospacing="0" w:after="0" w:afterAutospacing="0"/>
        <w:jc w:val="center"/>
        <w:textAlignment w:val="baseline"/>
        <w:rPr>
          <w:rFonts w:asciiTheme="majorHAnsi" w:hAnsiTheme="majorHAnsi"/>
          <w:color w:val="404040" w:themeColor="text1" w:themeTint="BF"/>
          <w:sz w:val="52"/>
          <w:szCs w:val="44"/>
        </w:rPr>
      </w:pPr>
    </w:p>
    <w:p w14:paraId="614EBA51" w14:textId="77777777" w:rsidR="0073219E" w:rsidRDefault="0073219E" w:rsidP="0073219E">
      <w:pPr>
        <w:pStyle w:val="NormalWeb"/>
        <w:spacing w:before="0" w:beforeAutospacing="0" w:after="0" w:afterAutospacing="0"/>
        <w:textAlignment w:val="baseline"/>
        <w:rPr>
          <w:rFonts w:asciiTheme="majorHAnsi" w:hAnsiTheme="majorHAnsi"/>
          <w:color w:val="404040" w:themeColor="text1" w:themeTint="BF"/>
          <w:sz w:val="52"/>
          <w:szCs w:val="44"/>
        </w:rPr>
      </w:pPr>
    </w:p>
    <w:p w14:paraId="3477FA57" w14:textId="77777777" w:rsidR="0073219E" w:rsidRDefault="0073219E" w:rsidP="0073219E">
      <w:pPr>
        <w:pStyle w:val="NormalWeb"/>
        <w:spacing w:before="0" w:beforeAutospacing="0" w:after="0" w:afterAutospacing="0"/>
        <w:textAlignment w:val="baseline"/>
        <w:rPr>
          <w:rFonts w:asciiTheme="majorHAnsi" w:hAnsiTheme="majorHAnsi"/>
          <w:color w:val="404040" w:themeColor="text1" w:themeTint="BF"/>
          <w:sz w:val="52"/>
          <w:szCs w:val="44"/>
        </w:rPr>
      </w:pPr>
    </w:p>
    <w:p w14:paraId="63FDB103" w14:textId="658AE95D" w:rsidR="00F43683" w:rsidRDefault="00F43683" w:rsidP="0073219E">
      <w:pPr>
        <w:rPr>
          <w:rFonts w:asciiTheme="majorHAnsi" w:hAnsiTheme="majorHAnsi" w:cs="Times New Roman"/>
          <w:color w:val="404040" w:themeColor="text1" w:themeTint="BF"/>
          <w:sz w:val="52"/>
          <w:szCs w:val="44"/>
        </w:rPr>
      </w:pPr>
    </w:p>
    <w:p w14:paraId="1D2770E0" w14:textId="77777777" w:rsidR="0073219E" w:rsidRDefault="0073219E" w:rsidP="0073219E">
      <w:pPr>
        <w:rPr>
          <w:rFonts w:asciiTheme="majorHAnsi" w:eastAsia="Times New Roman" w:hAnsiTheme="majorHAnsi" w:cs="Times New Roman"/>
          <w:sz w:val="36"/>
          <w:szCs w:val="44"/>
        </w:rPr>
      </w:pPr>
    </w:p>
    <w:p w14:paraId="53F80FC9" w14:textId="49FE9774" w:rsidR="00787B32" w:rsidRPr="00F43683" w:rsidRDefault="00F43683" w:rsidP="00F43683">
      <w:pPr>
        <w:jc w:val="center"/>
        <w:rPr>
          <w:rFonts w:asciiTheme="majorHAnsi" w:eastAsia="Times New Roman" w:hAnsiTheme="majorHAnsi" w:cs="Times New Roman"/>
          <w:sz w:val="36"/>
          <w:szCs w:val="44"/>
        </w:rPr>
      </w:pPr>
      <w:r w:rsidRPr="00392F8B">
        <w:rPr>
          <w:rFonts w:asciiTheme="majorHAnsi" w:hAnsiTheme="majorHAnsi" w:cs="Helvetica"/>
          <w:noProof/>
        </w:rPr>
        <w:drawing>
          <wp:inline distT="0" distB="0" distL="0" distR="0" wp14:anchorId="7330A479" wp14:editId="1F9B340F">
            <wp:extent cx="1721922" cy="645721"/>
            <wp:effectExtent l="0" t="0" r="0" b="254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52148" cy="657056"/>
                    </a:xfrm>
                    <a:prstGeom prst="rect">
                      <a:avLst/>
                    </a:prstGeom>
                    <a:noFill/>
                    <a:ln>
                      <a:noFill/>
                    </a:ln>
                  </pic:spPr>
                </pic:pic>
              </a:graphicData>
            </a:graphic>
          </wp:inline>
        </w:drawing>
      </w:r>
      <w:r w:rsidR="008912ED">
        <w:rPr>
          <w:rFonts w:asciiTheme="majorHAnsi" w:eastAsia="Times New Roman" w:hAnsiTheme="majorHAnsi" w:cs="Times New Roman"/>
          <w:noProof/>
          <w:sz w:val="36"/>
          <w:szCs w:val="44"/>
        </w:rPr>
        <w:t xml:space="preserve">  </w:t>
      </w:r>
      <w:r w:rsidR="0073219E">
        <w:rPr>
          <w:rFonts w:asciiTheme="majorHAnsi" w:eastAsia="Times New Roman" w:hAnsiTheme="majorHAnsi" w:cs="Times New Roman"/>
          <w:noProof/>
          <w:sz w:val="36"/>
          <w:szCs w:val="44"/>
        </w:rPr>
        <w:tab/>
        <w:t xml:space="preserve">   </w:t>
      </w:r>
      <w:r w:rsidR="008912ED">
        <w:rPr>
          <w:rFonts w:asciiTheme="majorHAnsi" w:eastAsia="Times New Roman" w:hAnsiTheme="majorHAnsi" w:cs="Times New Roman"/>
          <w:noProof/>
          <w:sz w:val="36"/>
          <w:szCs w:val="44"/>
        </w:rPr>
        <w:t xml:space="preserve"> </w:t>
      </w:r>
      <w:r w:rsidR="008912ED">
        <w:rPr>
          <w:rFonts w:asciiTheme="majorHAnsi" w:eastAsia="Times New Roman" w:hAnsiTheme="majorHAnsi" w:cs="Times New Roman"/>
          <w:noProof/>
          <w:sz w:val="36"/>
          <w:szCs w:val="44"/>
        </w:rPr>
        <w:drawing>
          <wp:inline distT="0" distB="0" distL="0" distR="0" wp14:anchorId="026CB782" wp14:editId="1FC8AC7A">
            <wp:extent cx="550110" cy="647618"/>
            <wp:effectExtent l="0" t="0" r="254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ature Up North and Land Trust.gif"/>
                    <pic:cNvPicPr/>
                  </pic:nvPicPr>
                  <pic:blipFill rotWithShape="1">
                    <a:blip r:embed="rId10">
                      <a:extLst>
                        <a:ext uri="{28A0092B-C50C-407E-A947-70E740481C1C}">
                          <a14:useLocalDpi xmlns:a14="http://schemas.microsoft.com/office/drawing/2010/main" val="0"/>
                        </a:ext>
                      </a:extLst>
                    </a:blip>
                    <a:srcRect r="73573"/>
                    <a:stretch/>
                  </pic:blipFill>
                  <pic:spPr bwMode="auto">
                    <a:xfrm>
                      <a:off x="0" y="0"/>
                      <a:ext cx="559612" cy="658805"/>
                    </a:xfrm>
                    <a:prstGeom prst="rect">
                      <a:avLst/>
                    </a:prstGeom>
                    <a:ln>
                      <a:noFill/>
                    </a:ln>
                    <a:extLst>
                      <a:ext uri="{53640926-AAD7-44D8-BBD7-CCE9431645EC}">
                        <a14:shadowObscured xmlns:a14="http://schemas.microsoft.com/office/drawing/2010/main"/>
                      </a:ext>
                    </a:extLst>
                  </pic:spPr>
                </pic:pic>
              </a:graphicData>
            </a:graphic>
          </wp:inline>
        </w:drawing>
      </w:r>
      <w:r w:rsidR="008912ED">
        <w:rPr>
          <w:rFonts w:asciiTheme="majorHAnsi" w:eastAsia="Times New Roman" w:hAnsiTheme="majorHAnsi" w:cs="Times New Roman"/>
          <w:noProof/>
          <w:sz w:val="36"/>
          <w:szCs w:val="44"/>
        </w:rPr>
        <w:t xml:space="preserve"> </w:t>
      </w:r>
      <w:r w:rsidR="0073219E">
        <w:rPr>
          <w:rFonts w:asciiTheme="majorHAnsi" w:eastAsia="Times New Roman" w:hAnsiTheme="majorHAnsi" w:cs="Times New Roman"/>
          <w:noProof/>
          <w:sz w:val="36"/>
          <w:szCs w:val="44"/>
        </w:rPr>
        <w:t xml:space="preserve">   </w:t>
      </w:r>
      <w:r w:rsidR="0073219E">
        <w:rPr>
          <w:rFonts w:asciiTheme="majorHAnsi" w:eastAsia="Times New Roman" w:hAnsiTheme="majorHAnsi" w:cs="Times New Roman"/>
          <w:noProof/>
          <w:sz w:val="36"/>
          <w:szCs w:val="44"/>
        </w:rPr>
        <w:drawing>
          <wp:inline distT="0" distB="0" distL="0" distR="0" wp14:anchorId="02FB89FB" wp14:editId="06E920C1">
            <wp:extent cx="709684" cy="70968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ssena Nature Center_logo_whitebg.png"/>
                    <pic:cNvPicPr/>
                  </pic:nvPicPr>
                  <pic:blipFill>
                    <a:blip r:embed="rId11">
                      <a:extLst>
                        <a:ext uri="{28A0092B-C50C-407E-A947-70E740481C1C}">
                          <a14:useLocalDpi xmlns:a14="http://schemas.microsoft.com/office/drawing/2010/main" val="0"/>
                        </a:ext>
                      </a:extLst>
                    </a:blip>
                    <a:stretch>
                      <a:fillRect/>
                    </a:stretch>
                  </pic:blipFill>
                  <pic:spPr>
                    <a:xfrm>
                      <a:off x="0" y="0"/>
                      <a:ext cx="711699" cy="711699"/>
                    </a:xfrm>
                    <a:prstGeom prst="rect">
                      <a:avLst/>
                    </a:prstGeom>
                  </pic:spPr>
                </pic:pic>
              </a:graphicData>
            </a:graphic>
          </wp:inline>
        </w:drawing>
      </w:r>
      <w:r w:rsidR="008912ED">
        <w:rPr>
          <w:rFonts w:asciiTheme="majorHAnsi" w:eastAsia="Times New Roman" w:hAnsiTheme="majorHAnsi" w:cs="Times New Roman"/>
          <w:noProof/>
          <w:sz w:val="36"/>
          <w:szCs w:val="44"/>
        </w:rPr>
        <w:t xml:space="preserve"> </w:t>
      </w:r>
      <w:r w:rsidR="0073219E">
        <w:rPr>
          <w:rFonts w:asciiTheme="majorHAnsi" w:eastAsia="Times New Roman" w:hAnsiTheme="majorHAnsi" w:cs="Times New Roman"/>
          <w:noProof/>
          <w:sz w:val="36"/>
          <w:szCs w:val="44"/>
        </w:rPr>
        <w:t xml:space="preserve">   </w:t>
      </w:r>
      <w:r w:rsidR="008912ED">
        <w:rPr>
          <w:rFonts w:asciiTheme="majorHAnsi" w:eastAsia="Times New Roman" w:hAnsiTheme="majorHAnsi" w:cs="Times New Roman"/>
          <w:noProof/>
          <w:sz w:val="36"/>
          <w:szCs w:val="44"/>
        </w:rPr>
        <w:t xml:space="preserve"> </w:t>
      </w:r>
      <w:r w:rsidRPr="00392F8B">
        <w:rPr>
          <w:rFonts w:asciiTheme="majorHAnsi" w:hAnsiTheme="majorHAnsi" w:cs="Helvetica"/>
          <w:noProof/>
        </w:rPr>
        <w:drawing>
          <wp:inline distT="0" distB="0" distL="0" distR="0" wp14:anchorId="3C7D172C" wp14:editId="3B82C3E6">
            <wp:extent cx="1631543" cy="570016"/>
            <wp:effectExtent l="0" t="0" r="6985" b="190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57798" cy="579189"/>
                    </a:xfrm>
                    <a:prstGeom prst="rect">
                      <a:avLst/>
                    </a:prstGeom>
                    <a:noFill/>
                    <a:ln>
                      <a:noFill/>
                    </a:ln>
                  </pic:spPr>
                </pic:pic>
              </a:graphicData>
            </a:graphic>
          </wp:inline>
        </w:drawing>
      </w:r>
    </w:p>
    <w:p w14:paraId="6B3D9093" w14:textId="789934D4" w:rsidR="0073219E" w:rsidRDefault="0073219E" w:rsidP="7492A5CB">
      <w:pPr>
        <w:jc w:val="center"/>
        <w:rPr>
          <w:rFonts w:asciiTheme="majorHAnsi" w:eastAsia="Times New Roman" w:hAnsiTheme="majorHAnsi" w:cs="Times New Roman"/>
          <w:b/>
          <w:bCs/>
          <w:color w:val="0B5394"/>
          <w:sz w:val="40"/>
          <w:szCs w:val="36"/>
        </w:rPr>
      </w:pPr>
    </w:p>
    <w:p w14:paraId="0A0BF455" w14:textId="4475835E" w:rsidR="7492A5CB" w:rsidRPr="001F23E1" w:rsidRDefault="7492A5CB" w:rsidP="7492A5CB">
      <w:pPr>
        <w:jc w:val="center"/>
        <w:rPr>
          <w:rFonts w:asciiTheme="majorHAnsi" w:eastAsia="Times New Roman" w:hAnsiTheme="majorHAnsi" w:cs="Times New Roman"/>
          <w:b/>
          <w:bCs/>
          <w:color w:val="0B5394"/>
          <w:sz w:val="36"/>
          <w:szCs w:val="36"/>
        </w:rPr>
      </w:pPr>
      <w:r w:rsidRPr="001F23E1">
        <w:rPr>
          <w:rFonts w:asciiTheme="majorHAnsi" w:eastAsia="Times New Roman" w:hAnsiTheme="majorHAnsi" w:cs="Times New Roman"/>
          <w:b/>
          <w:bCs/>
          <w:color w:val="0B5394"/>
          <w:sz w:val="40"/>
          <w:szCs w:val="36"/>
        </w:rPr>
        <w:t>Contents</w:t>
      </w:r>
    </w:p>
    <w:p w14:paraId="417295E1" w14:textId="77777777" w:rsidR="00DD5531" w:rsidRDefault="00DD5531" w:rsidP="7492A5CB">
      <w:pPr>
        <w:jc w:val="center"/>
        <w:rPr>
          <w:rFonts w:asciiTheme="majorHAnsi" w:eastAsia="Times New Roman" w:hAnsiTheme="majorHAnsi" w:cs="Times New Roman"/>
          <w:color w:val="0B5394"/>
          <w:sz w:val="36"/>
          <w:szCs w:val="36"/>
        </w:rPr>
      </w:pPr>
    </w:p>
    <w:p w14:paraId="740E1B21" w14:textId="1D3442AA" w:rsidR="7492A5CB" w:rsidRDefault="7492A5CB" w:rsidP="7492A5CB">
      <w:pPr>
        <w:rPr>
          <w:rFonts w:asciiTheme="majorHAnsi" w:eastAsia="Times New Roman" w:hAnsiTheme="majorHAnsi" w:cs="Times New Roman"/>
          <w:color w:val="000000" w:themeColor="text1"/>
        </w:rPr>
      </w:pPr>
    </w:p>
    <w:p w14:paraId="00F569B6" w14:textId="11340E16" w:rsidR="7492A5CB" w:rsidRPr="00643B93" w:rsidRDefault="7492A5CB" w:rsidP="006B4AA1">
      <w:pPr>
        <w:spacing w:line="360" w:lineRule="auto"/>
        <w:rPr>
          <w:rFonts w:asciiTheme="majorHAnsi" w:eastAsia="Times New Roman" w:hAnsiTheme="majorHAnsi" w:cs="Times New Roman"/>
          <w:color w:val="000000" w:themeColor="text1"/>
        </w:rPr>
      </w:pPr>
      <w:r w:rsidRPr="7492A5CB">
        <w:rPr>
          <w:rFonts w:asciiTheme="majorHAnsi" w:eastAsia="Times New Roman" w:hAnsiTheme="majorHAnsi" w:cs="Times New Roman"/>
          <w:color w:val="000000" w:themeColor="text1"/>
        </w:rPr>
        <w:t>Welcome</w:t>
      </w:r>
      <w:r w:rsidR="00643B93">
        <w:rPr>
          <w:rFonts w:asciiTheme="majorHAnsi" w:eastAsia="Times New Roman" w:hAnsiTheme="majorHAnsi" w:cs="Times New Roman"/>
          <w:color w:val="000000" w:themeColor="text1"/>
        </w:rPr>
        <w:t xml:space="preserve"> to Water Monitoring</w:t>
      </w:r>
      <w:r w:rsidR="00DD5531">
        <w:rPr>
          <w:rFonts w:asciiTheme="majorHAnsi" w:eastAsia="Times New Roman" w:hAnsiTheme="majorHAnsi" w:cs="Times New Roman"/>
          <w:color w:val="000000" w:themeColor="text1"/>
        </w:rPr>
        <w:tab/>
      </w:r>
      <w:r w:rsidR="00DD5531">
        <w:rPr>
          <w:rFonts w:asciiTheme="majorHAnsi" w:eastAsia="Times New Roman" w:hAnsiTheme="majorHAnsi" w:cs="Times New Roman"/>
          <w:color w:val="000000" w:themeColor="text1"/>
        </w:rPr>
        <w:tab/>
      </w:r>
      <w:r w:rsidR="00DD5531">
        <w:rPr>
          <w:rFonts w:asciiTheme="majorHAnsi" w:eastAsia="Times New Roman" w:hAnsiTheme="majorHAnsi" w:cs="Times New Roman"/>
          <w:color w:val="000000" w:themeColor="text1"/>
        </w:rPr>
        <w:tab/>
      </w:r>
      <w:r w:rsidR="00DD5531">
        <w:rPr>
          <w:rFonts w:asciiTheme="majorHAnsi" w:eastAsia="Times New Roman" w:hAnsiTheme="majorHAnsi" w:cs="Times New Roman"/>
          <w:color w:val="000000" w:themeColor="text1"/>
        </w:rPr>
        <w:tab/>
      </w:r>
      <w:r w:rsidR="00DD5531">
        <w:rPr>
          <w:rFonts w:asciiTheme="majorHAnsi" w:eastAsia="Times New Roman" w:hAnsiTheme="majorHAnsi" w:cs="Times New Roman"/>
          <w:color w:val="000000" w:themeColor="text1"/>
        </w:rPr>
        <w:tab/>
      </w:r>
      <w:r w:rsidR="00DD5531">
        <w:rPr>
          <w:rFonts w:asciiTheme="majorHAnsi" w:eastAsia="Times New Roman" w:hAnsiTheme="majorHAnsi" w:cs="Times New Roman"/>
          <w:color w:val="000000" w:themeColor="text1"/>
        </w:rPr>
        <w:tab/>
      </w:r>
      <w:r w:rsidR="00DD5531">
        <w:rPr>
          <w:rFonts w:asciiTheme="majorHAnsi" w:eastAsia="Times New Roman" w:hAnsiTheme="majorHAnsi" w:cs="Times New Roman"/>
          <w:color w:val="000000" w:themeColor="text1"/>
        </w:rPr>
        <w:tab/>
      </w:r>
      <w:r w:rsidR="00DD5531">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1F497D" w:themeColor="text2"/>
        </w:rPr>
        <w:t>3</w:t>
      </w:r>
    </w:p>
    <w:p w14:paraId="13443C4D" w14:textId="702A84F3" w:rsidR="7492A5CB" w:rsidRPr="00643B93" w:rsidRDefault="00643B93" w:rsidP="00C86F0C">
      <w:pPr>
        <w:spacing w:line="360" w:lineRule="auto"/>
        <w:ind w:firstLine="720"/>
        <w:rPr>
          <w:rFonts w:asciiTheme="majorHAnsi" w:eastAsia="Times New Roman" w:hAnsiTheme="majorHAnsi" w:cs="Times New Roman"/>
          <w:color w:val="000000" w:themeColor="text1"/>
        </w:rPr>
      </w:pPr>
      <w:r w:rsidRPr="00643B93">
        <w:rPr>
          <w:rFonts w:asciiTheme="majorHAnsi" w:eastAsia="Times New Roman" w:hAnsiTheme="majorHAnsi" w:cs="Times New Roman"/>
          <w:color w:val="000000" w:themeColor="text1"/>
        </w:rPr>
        <w:t>About MOW the Grasse</w:t>
      </w:r>
      <w:r w:rsidR="00DD5531" w:rsidRPr="00643B93">
        <w:rPr>
          <w:rFonts w:asciiTheme="majorHAnsi" w:eastAsia="Times New Roman" w:hAnsiTheme="majorHAnsi" w:cs="Times New Roman"/>
          <w:color w:val="000000" w:themeColor="text1"/>
        </w:rPr>
        <w:tab/>
      </w:r>
      <w:r w:rsidR="00DD5531" w:rsidRPr="00643B93">
        <w:rPr>
          <w:rFonts w:asciiTheme="majorHAnsi" w:eastAsia="Times New Roman" w:hAnsiTheme="majorHAnsi" w:cs="Times New Roman"/>
          <w:color w:val="000000" w:themeColor="text1"/>
        </w:rPr>
        <w:tab/>
      </w:r>
      <w:r w:rsidR="00DD5531"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00C86F0C">
        <w:rPr>
          <w:rFonts w:asciiTheme="majorHAnsi" w:eastAsia="Times New Roman" w:hAnsiTheme="majorHAnsi" w:cs="Times New Roman"/>
          <w:color w:val="000000" w:themeColor="text1"/>
        </w:rPr>
        <w:tab/>
      </w:r>
      <w:r w:rsidR="00DD5531" w:rsidRPr="00643B93">
        <w:rPr>
          <w:rFonts w:asciiTheme="majorHAnsi" w:eastAsia="Times New Roman" w:hAnsiTheme="majorHAnsi" w:cs="Times New Roman"/>
          <w:color w:val="000000" w:themeColor="text1"/>
        </w:rPr>
        <w:tab/>
      </w:r>
      <w:r w:rsidR="00DD5531" w:rsidRPr="00643B93">
        <w:rPr>
          <w:rFonts w:asciiTheme="majorHAnsi" w:eastAsia="Times New Roman" w:hAnsiTheme="majorHAnsi" w:cs="Times New Roman"/>
          <w:color w:val="000000" w:themeColor="text1"/>
        </w:rPr>
        <w:tab/>
      </w:r>
      <w:r w:rsidR="7492A5CB" w:rsidRPr="00643B93">
        <w:rPr>
          <w:rFonts w:asciiTheme="majorHAnsi" w:eastAsia="Times New Roman" w:hAnsiTheme="majorHAnsi" w:cs="Times New Roman"/>
          <w:color w:val="1F497D" w:themeColor="text2"/>
        </w:rPr>
        <w:t>4</w:t>
      </w:r>
    </w:p>
    <w:p w14:paraId="3CDF0B87" w14:textId="27594438" w:rsidR="7492A5CB" w:rsidRPr="00643B93" w:rsidRDefault="00643B93" w:rsidP="00C86F0C">
      <w:pPr>
        <w:spacing w:line="360" w:lineRule="auto"/>
        <w:ind w:firstLine="720"/>
        <w:rPr>
          <w:rFonts w:asciiTheme="majorHAnsi" w:eastAsia="Times New Roman" w:hAnsiTheme="majorHAnsi" w:cs="Times New Roman"/>
          <w:color w:val="000000" w:themeColor="text1"/>
        </w:rPr>
      </w:pPr>
      <w:r w:rsidRPr="00643B93">
        <w:rPr>
          <w:rFonts w:asciiTheme="majorHAnsi" w:eastAsia="Times New Roman" w:hAnsiTheme="majorHAnsi" w:cs="Times New Roman"/>
          <w:color w:val="000000" w:themeColor="text1"/>
        </w:rPr>
        <w:t>Safety Notes</w:t>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7492A5CB" w:rsidRPr="00643B93">
        <w:rPr>
          <w:rFonts w:asciiTheme="majorHAnsi" w:eastAsia="Times New Roman" w:hAnsiTheme="majorHAnsi" w:cs="Times New Roman"/>
          <w:color w:val="000000" w:themeColor="text1"/>
        </w:rPr>
        <w:t xml:space="preserve"> </w:t>
      </w:r>
      <w:r w:rsidR="00C86F0C">
        <w:rPr>
          <w:rFonts w:asciiTheme="majorHAnsi" w:eastAsia="Times New Roman" w:hAnsiTheme="majorHAnsi" w:cs="Times New Roman"/>
          <w:color w:val="000000" w:themeColor="text1"/>
        </w:rPr>
        <w:tab/>
      </w:r>
      <w:r w:rsidR="00DD5531" w:rsidRPr="00643B93">
        <w:rPr>
          <w:rFonts w:asciiTheme="majorHAnsi" w:eastAsia="Times New Roman" w:hAnsiTheme="majorHAnsi" w:cs="Times New Roman"/>
          <w:color w:val="000000" w:themeColor="text1"/>
        </w:rPr>
        <w:tab/>
      </w:r>
      <w:r w:rsidR="00DD5531" w:rsidRPr="00643B93">
        <w:rPr>
          <w:rFonts w:asciiTheme="majorHAnsi" w:eastAsia="Times New Roman" w:hAnsiTheme="majorHAnsi" w:cs="Times New Roman"/>
          <w:color w:val="000000" w:themeColor="text1"/>
        </w:rPr>
        <w:tab/>
      </w:r>
      <w:r w:rsidR="00DD5531" w:rsidRPr="00643B93">
        <w:rPr>
          <w:rFonts w:asciiTheme="majorHAnsi" w:eastAsia="Times New Roman" w:hAnsiTheme="majorHAnsi" w:cs="Times New Roman"/>
          <w:color w:val="000000" w:themeColor="text1"/>
        </w:rPr>
        <w:tab/>
      </w:r>
      <w:r w:rsidR="00DD5531" w:rsidRPr="00643B93">
        <w:rPr>
          <w:rFonts w:asciiTheme="majorHAnsi" w:eastAsia="Times New Roman" w:hAnsiTheme="majorHAnsi" w:cs="Times New Roman"/>
          <w:color w:val="000000" w:themeColor="text1"/>
        </w:rPr>
        <w:tab/>
      </w:r>
      <w:r w:rsidR="7492A5CB" w:rsidRPr="00643B93">
        <w:rPr>
          <w:rFonts w:asciiTheme="majorHAnsi" w:eastAsia="Times New Roman" w:hAnsiTheme="majorHAnsi" w:cs="Times New Roman"/>
          <w:color w:val="1F497D" w:themeColor="text2"/>
        </w:rPr>
        <w:t>5</w:t>
      </w:r>
    </w:p>
    <w:p w14:paraId="0ECDF786" w14:textId="573AF739" w:rsidR="00643B93" w:rsidRPr="00643B93" w:rsidRDefault="00643B93" w:rsidP="00C86F0C">
      <w:pPr>
        <w:spacing w:line="360" w:lineRule="auto"/>
        <w:ind w:firstLine="720"/>
        <w:rPr>
          <w:rFonts w:asciiTheme="majorHAnsi" w:eastAsia="Times New Roman" w:hAnsiTheme="majorHAnsi" w:cs="Times New Roman"/>
          <w:color w:val="000000" w:themeColor="text1"/>
        </w:rPr>
      </w:pPr>
      <w:r w:rsidRPr="00643B93">
        <w:rPr>
          <w:rFonts w:asciiTheme="majorHAnsi" w:eastAsia="Times New Roman" w:hAnsiTheme="majorHAnsi" w:cs="Times New Roman"/>
          <w:color w:val="000000" w:themeColor="text1"/>
        </w:rPr>
        <w:t>Water Monitoring Equipment</w:t>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1F497D" w:themeColor="text2"/>
        </w:rPr>
        <w:t>6</w:t>
      </w:r>
    </w:p>
    <w:p w14:paraId="2683955D" w14:textId="77BCF95D" w:rsidR="00643B93" w:rsidRPr="00643B93" w:rsidRDefault="00DD5531" w:rsidP="006B4AA1">
      <w:pPr>
        <w:spacing w:line="360" w:lineRule="auto"/>
        <w:rPr>
          <w:rFonts w:asciiTheme="majorHAnsi" w:eastAsia="Times New Roman" w:hAnsiTheme="majorHAnsi" w:cs="Times New Roman"/>
          <w:color w:val="000000" w:themeColor="text1"/>
        </w:rPr>
      </w:pPr>
      <w:r w:rsidRPr="00643B93">
        <w:rPr>
          <w:rFonts w:asciiTheme="majorHAnsi" w:eastAsia="Times New Roman" w:hAnsiTheme="majorHAnsi" w:cs="Times New Roman"/>
          <w:color w:val="000000" w:themeColor="text1"/>
        </w:rPr>
        <w:t xml:space="preserve">Water Sampling Outline </w:t>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00643B93" w:rsidRPr="00643B93">
        <w:rPr>
          <w:rFonts w:asciiTheme="majorHAnsi" w:eastAsia="Times New Roman" w:hAnsiTheme="majorHAnsi" w:cs="Times New Roman"/>
          <w:color w:val="1F497D" w:themeColor="text2"/>
        </w:rPr>
        <w:t>7</w:t>
      </w:r>
    </w:p>
    <w:p w14:paraId="62F4735F" w14:textId="2EE49BEE" w:rsidR="00C86F0C" w:rsidRDefault="00643B93" w:rsidP="00C86F0C">
      <w:pPr>
        <w:spacing w:line="360" w:lineRule="auto"/>
        <w:ind w:firstLine="720"/>
        <w:rPr>
          <w:rFonts w:asciiTheme="majorHAnsi" w:eastAsia="Times New Roman" w:hAnsiTheme="majorHAnsi" w:cs="Times New Roman"/>
          <w:color w:val="1F497D" w:themeColor="text2"/>
        </w:rPr>
      </w:pPr>
      <w:r w:rsidRPr="00643B93">
        <w:rPr>
          <w:rFonts w:asciiTheme="majorHAnsi" w:eastAsia="Times New Roman" w:hAnsiTheme="majorHAnsi" w:cs="Times New Roman"/>
          <w:color w:val="000000" w:themeColor="text1"/>
        </w:rPr>
        <w:t xml:space="preserve">Location Details </w:t>
      </w:r>
      <w:r w:rsidRPr="00643B93">
        <w:rPr>
          <w:rFonts w:asciiTheme="majorHAnsi" w:eastAsia="Times New Roman" w:hAnsiTheme="majorHAnsi" w:cs="Times New Roman"/>
          <w:color w:val="000000" w:themeColor="text1"/>
        </w:rPr>
        <w:tab/>
      </w:r>
      <w:r w:rsidR="00C86F0C">
        <w:rPr>
          <w:rFonts w:asciiTheme="majorHAnsi" w:eastAsia="Times New Roman" w:hAnsiTheme="majorHAnsi" w:cs="Times New Roman"/>
          <w:color w:val="000000" w:themeColor="text1"/>
        </w:rPr>
        <w:tab/>
      </w:r>
      <w:r w:rsidR="00C86F0C">
        <w:rPr>
          <w:rFonts w:asciiTheme="majorHAnsi" w:eastAsia="Times New Roman" w:hAnsiTheme="majorHAnsi" w:cs="Times New Roman"/>
          <w:color w:val="000000" w:themeColor="text1"/>
        </w:rPr>
        <w:tab/>
      </w:r>
      <w:r w:rsidR="00DD5531" w:rsidRPr="00643B93">
        <w:rPr>
          <w:rFonts w:asciiTheme="majorHAnsi" w:eastAsia="Times New Roman" w:hAnsiTheme="majorHAnsi" w:cs="Times New Roman"/>
          <w:color w:val="000000" w:themeColor="text1"/>
        </w:rPr>
        <w:tab/>
      </w:r>
      <w:r w:rsidR="00DD5531"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Pr="00643B93">
        <w:rPr>
          <w:rFonts w:asciiTheme="majorHAnsi" w:eastAsia="Times New Roman" w:hAnsiTheme="majorHAnsi" w:cs="Times New Roman"/>
          <w:color w:val="000000" w:themeColor="text1"/>
        </w:rPr>
        <w:tab/>
      </w:r>
      <w:r w:rsidR="00C86F0C">
        <w:rPr>
          <w:rFonts w:asciiTheme="majorHAnsi" w:eastAsia="Times New Roman" w:hAnsiTheme="majorHAnsi" w:cs="Times New Roman"/>
          <w:color w:val="000000" w:themeColor="text1"/>
        </w:rPr>
        <w:tab/>
      </w:r>
      <w:r w:rsidR="00DD5531" w:rsidRPr="00643B93">
        <w:rPr>
          <w:rFonts w:asciiTheme="majorHAnsi" w:eastAsia="Times New Roman" w:hAnsiTheme="majorHAnsi" w:cs="Times New Roman"/>
          <w:color w:val="000000" w:themeColor="text1"/>
        </w:rPr>
        <w:tab/>
      </w:r>
      <w:r w:rsidR="7492A5CB" w:rsidRPr="00643B93">
        <w:rPr>
          <w:rFonts w:asciiTheme="majorHAnsi" w:eastAsia="Times New Roman" w:hAnsiTheme="majorHAnsi" w:cs="Times New Roman"/>
          <w:color w:val="1F497D" w:themeColor="text2"/>
        </w:rPr>
        <w:t>8</w:t>
      </w:r>
    </w:p>
    <w:p w14:paraId="73BDD6B4" w14:textId="5A1461AB" w:rsidR="7492A5CB" w:rsidRPr="00643B93" w:rsidRDefault="7492A5CB" w:rsidP="00C86F0C">
      <w:pPr>
        <w:spacing w:line="360" w:lineRule="auto"/>
        <w:ind w:firstLine="720"/>
        <w:rPr>
          <w:rFonts w:asciiTheme="majorHAnsi" w:eastAsia="Times New Roman" w:hAnsiTheme="majorHAnsi" w:cs="Times New Roman"/>
          <w:color w:val="000000" w:themeColor="text1"/>
        </w:rPr>
      </w:pPr>
      <w:r w:rsidRPr="00643B93">
        <w:rPr>
          <w:rFonts w:asciiTheme="majorHAnsi" w:eastAsia="Times New Roman" w:hAnsiTheme="majorHAnsi" w:cs="Times New Roman"/>
          <w:color w:val="000000" w:themeColor="text1"/>
        </w:rPr>
        <w:t>Section 1: Physical Observations</w:t>
      </w:r>
      <w:r w:rsidR="00DD5531" w:rsidRPr="00643B93">
        <w:rPr>
          <w:rFonts w:asciiTheme="majorHAnsi" w:eastAsia="Times New Roman" w:hAnsiTheme="majorHAnsi" w:cs="Times New Roman"/>
          <w:color w:val="000000" w:themeColor="text1"/>
        </w:rPr>
        <w:tab/>
      </w:r>
      <w:r w:rsidR="00DD5531" w:rsidRPr="00643B93">
        <w:rPr>
          <w:rFonts w:asciiTheme="majorHAnsi" w:eastAsia="Times New Roman" w:hAnsiTheme="majorHAnsi" w:cs="Times New Roman"/>
          <w:color w:val="000000" w:themeColor="text1"/>
        </w:rPr>
        <w:tab/>
      </w:r>
      <w:r w:rsidR="00DD5531" w:rsidRPr="00643B93">
        <w:rPr>
          <w:rFonts w:asciiTheme="majorHAnsi" w:eastAsia="Times New Roman" w:hAnsiTheme="majorHAnsi" w:cs="Times New Roman"/>
          <w:color w:val="000000" w:themeColor="text1"/>
        </w:rPr>
        <w:tab/>
      </w:r>
      <w:r w:rsidR="00DD5531" w:rsidRPr="00643B93">
        <w:rPr>
          <w:rFonts w:asciiTheme="majorHAnsi" w:eastAsia="Times New Roman" w:hAnsiTheme="majorHAnsi" w:cs="Times New Roman"/>
          <w:color w:val="000000" w:themeColor="text1"/>
        </w:rPr>
        <w:tab/>
      </w:r>
      <w:r w:rsidR="00DD5531" w:rsidRPr="00643B93">
        <w:rPr>
          <w:rFonts w:asciiTheme="majorHAnsi" w:eastAsia="Times New Roman" w:hAnsiTheme="majorHAnsi" w:cs="Times New Roman"/>
          <w:color w:val="000000" w:themeColor="text1"/>
        </w:rPr>
        <w:tab/>
      </w:r>
      <w:r w:rsidR="00DD5531" w:rsidRPr="00643B93">
        <w:rPr>
          <w:rFonts w:asciiTheme="majorHAnsi" w:eastAsia="Times New Roman" w:hAnsiTheme="majorHAnsi" w:cs="Times New Roman"/>
          <w:color w:val="000000" w:themeColor="text1"/>
        </w:rPr>
        <w:tab/>
      </w:r>
      <w:r w:rsidR="00DD5531" w:rsidRPr="00643B93">
        <w:rPr>
          <w:rFonts w:asciiTheme="majorHAnsi" w:eastAsia="Times New Roman" w:hAnsiTheme="majorHAnsi" w:cs="Times New Roman"/>
          <w:color w:val="000000" w:themeColor="text1"/>
        </w:rPr>
        <w:tab/>
      </w:r>
      <w:r w:rsidR="00643B93">
        <w:rPr>
          <w:rFonts w:asciiTheme="majorHAnsi" w:eastAsia="Times New Roman" w:hAnsiTheme="majorHAnsi" w:cs="Times New Roman"/>
          <w:color w:val="1F497D" w:themeColor="text2"/>
        </w:rPr>
        <w:t>9-13</w:t>
      </w:r>
    </w:p>
    <w:p w14:paraId="7945243D" w14:textId="38F06D81" w:rsidR="7492A5CB" w:rsidRDefault="7492A5CB" w:rsidP="00C86F0C">
      <w:pPr>
        <w:spacing w:line="360" w:lineRule="auto"/>
        <w:ind w:firstLine="720"/>
        <w:rPr>
          <w:rFonts w:asciiTheme="majorHAnsi" w:eastAsia="Times New Roman" w:hAnsiTheme="majorHAnsi" w:cs="Times New Roman"/>
          <w:color w:val="000000" w:themeColor="text1"/>
        </w:rPr>
      </w:pPr>
      <w:r w:rsidRPr="7492A5CB">
        <w:rPr>
          <w:rFonts w:asciiTheme="majorHAnsi" w:eastAsia="Times New Roman" w:hAnsiTheme="majorHAnsi" w:cs="Times New Roman"/>
          <w:color w:val="000000" w:themeColor="text1"/>
        </w:rPr>
        <w:t>Section 2: Chemical Observations</w:t>
      </w:r>
      <w:r w:rsidR="00643B93">
        <w:rPr>
          <w:rFonts w:asciiTheme="majorHAnsi" w:eastAsia="Times New Roman" w:hAnsiTheme="majorHAnsi" w:cs="Times New Roman"/>
          <w:color w:val="000000" w:themeColor="text1"/>
        </w:rPr>
        <w:tab/>
      </w:r>
      <w:r w:rsidR="00643B93">
        <w:rPr>
          <w:rFonts w:asciiTheme="majorHAnsi" w:eastAsia="Times New Roman" w:hAnsiTheme="majorHAnsi" w:cs="Times New Roman"/>
          <w:color w:val="000000" w:themeColor="text1"/>
        </w:rPr>
        <w:tab/>
      </w:r>
      <w:r w:rsidR="00643B93">
        <w:rPr>
          <w:rFonts w:asciiTheme="majorHAnsi" w:eastAsia="Times New Roman" w:hAnsiTheme="majorHAnsi" w:cs="Times New Roman"/>
          <w:color w:val="000000" w:themeColor="text1"/>
        </w:rPr>
        <w:tab/>
      </w:r>
      <w:r w:rsidR="00643B93">
        <w:rPr>
          <w:rFonts w:asciiTheme="majorHAnsi" w:eastAsia="Times New Roman" w:hAnsiTheme="majorHAnsi" w:cs="Times New Roman"/>
          <w:color w:val="000000" w:themeColor="text1"/>
        </w:rPr>
        <w:tab/>
      </w:r>
      <w:r w:rsidR="00643B93">
        <w:rPr>
          <w:rFonts w:asciiTheme="majorHAnsi" w:eastAsia="Times New Roman" w:hAnsiTheme="majorHAnsi" w:cs="Times New Roman"/>
          <w:color w:val="000000" w:themeColor="text1"/>
        </w:rPr>
        <w:tab/>
      </w:r>
      <w:r w:rsidR="00643B93">
        <w:rPr>
          <w:rFonts w:asciiTheme="majorHAnsi" w:eastAsia="Times New Roman" w:hAnsiTheme="majorHAnsi" w:cs="Times New Roman"/>
          <w:color w:val="000000" w:themeColor="text1"/>
        </w:rPr>
        <w:tab/>
      </w:r>
      <w:r w:rsidR="00643B93">
        <w:rPr>
          <w:rFonts w:asciiTheme="majorHAnsi" w:eastAsia="Times New Roman" w:hAnsiTheme="majorHAnsi" w:cs="Times New Roman"/>
          <w:color w:val="000000" w:themeColor="text1"/>
        </w:rPr>
        <w:tab/>
      </w:r>
      <w:r w:rsidR="00643B93" w:rsidRPr="006B4AA1">
        <w:rPr>
          <w:rFonts w:asciiTheme="majorHAnsi" w:eastAsia="Times New Roman" w:hAnsiTheme="majorHAnsi" w:cs="Times New Roman"/>
          <w:color w:val="1F497D" w:themeColor="text2"/>
        </w:rPr>
        <w:t>14-15</w:t>
      </w:r>
    </w:p>
    <w:p w14:paraId="597586EC" w14:textId="3FFDB08D" w:rsidR="7492A5CB" w:rsidRDefault="7492A5CB" w:rsidP="00C86F0C">
      <w:pPr>
        <w:spacing w:line="360" w:lineRule="auto"/>
        <w:ind w:firstLine="720"/>
        <w:rPr>
          <w:rFonts w:asciiTheme="majorHAnsi" w:eastAsia="Times New Roman" w:hAnsiTheme="majorHAnsi" w:cs="Times New Roman"/>
          <w:color w:val="000000" w:themeColor="text1"/>
        </w:rPr>
      </w:pPr>
      <w:r w:rsidRPr="7492A5CB">
        <w:rPr>
          <w:rFonts w:asciiTheme="majorHAnsi" w:eastAsia="Times New Roman" w:hAnsiTheme="majorHAnsi" w:cs="Times New Roman"/>
          <w:color w:val="000000" w:themeColor="text1"/>
        </w:rPr>
        <w:t>Section 3: Biological Observations</w:t>
      </w:r>
      <w:r w:rsidR="00643B93">
        <w:rPr>
          <w:rFonts w:asciiTheme="majorHAnsi" w:eastAsia="Times New Roman" w:hAnsiTheme="majorHAnsi" w:cs="Times New Roman"/>
          <w:color w:val="000000" w:themeColor="text1"/>
        </w:rPr>
        <w:tab/>
      </w:r>
      <w:r w:rsidR="00643B93">
        <w:rPr>
          <w:rFonts w:asciiTheme="majorHAnsi" w:eastAsia="Times New Roman" w:hAnsiTheme="majorHAnsi" w:cs="Times New Roman"/>
          <w:color w:val="000000" w:themeColor="text1"/>
        </w:rPr>
        <w:tab/>
      </w:r>
      <w:r w:rsidR="00643B93">
        <w:rPr>
          <w:rFonts w:asciiTheme="majorHAnsi" w:eastAsia="Times New Roman" w:hAnsiTheme="majorHAnsi" w:cs="Times New Roman"/>
          <w:color w:val="000000" w:themeColor="text1"/>
        </w:rPr>
        <w:tab/>
      </w:r>
      <w:r w:rsidR="00643B93">
        <w:rPr>
          <w:rFonts w:asciiTheme="majorHAnsi" w:eastAsia="Times New Roman" w:hAnsiTheme="majorHAnsi" w:cs="Times New Roman"/>
          <w:color w:val="000000" w:themeColor="text1"/>
        </w:rPr>
        <w:tab/>
      </w:r>
      <w:r w:rsidR="00643B93">
        <w:rPr>
          <w:rFonts w:asciiTheme="majorHAnsi" w:eastAsia="Times New Roman" w:hAnsiTheme="majorHAnsi" w:cs="Times New Roman"/>
          <w:color w:val="000000" w:themeColor="text1"/>
        </w:rPr>
        <w:tab/>
      </w:r>
      <w:r w:rsidR="00643B93">
        <w:rPr>
          <w:rFonts w:asciiTheme="majorHAnsi" w:eastAsia="Times New Roman" w:hAnsiTheme="majorHAnsi" w:cs="Times New Roman"/>
          <w:color w:val="000000" w:themeColor="text1"/>
        </w:rPr>
        <w:tab/>
      </w:r>
      <w:r w:rsidR="00643B93">
        <w:rPr>
          <w:rFonts w:asciiTheme="majorHAnsi" w:eastAsia="Times New Roman" w:hAnsiTheme="majorHAnsi" w:cs="Times New Roman"/>
          <w:color w:val="000000" w:themeColor="text1"/>
        </w:rPr>
        <w:tab/>
      </w:r>
      <w:r w:rsidR="006B4AA1" w:rsidRPr="006B4AA1">
        <w:rPr>
          <w:rFonts w:asciiTheme="majorHAnsi" w:eastAsia="Times New Roman" w:hAnsiTheme="majorHAnsi" w:cs="Times New Roman"/>
          <w:color w:val="1F497D" w:themeColor="text2"/>
        </w:rPr>
        <w:t>16-19</w:t>
      </w:r>
    </w:p>
    <w:p w14:paraId="54DE30A2" w14:textId="176DFDC9" w:rsidR="00643B93" w:rsidRDefault="00643B93" w:rsidP="0034182E">
      <w:pPr>
        <w:spacing w:line="360" w:lineRule="auto"/>
        <w:ind w:left="720" w:firstLine="720"/>
        <w:rPr>
          <w:rFonts w:asciiTheme="majorHAnsi" w:eastAsia="Times New Roman" w:hAnsiTheme="majorHAnsi" w:cs="Times New Roman"/>
          <w:color w:val="000000" w:themeColor="text1"/>
        </w:rPr>
      </w:pPr>
      <w:r w:rsidRPr="7492A5CB">
        <w:rPr>
          <w:rFonts w:asciiTheme="majorHAnsi" w:eastAsia="Times New Roman" w:hAnsiTheme="majorHAnsi" w:cs="Times New Roman"/>
          <w:color w:val="000000" w:themeColor="text1"/>
        </w:rPr>
        <w:t xml:space="preserve">Macroinvertebrate </w:t>
      </w:r>
      <w:r w:rsidR="00C86F0C">
        <w:rPr>
          <w:rFonts w:asciiTheme="majorHAnsi" w:eastAsia="Times New Roman" w:hAnsiTheme="majorHAnsi" w:cs="Times New Roman"/>
          <w:color w:val="000000" w:themeColor="text1"/>
        </w:rPr>
        <w:t xml:space="preserve">Identification </w:t>
      </w:r>
      <w:r w:rsidRPr="7492A5CB">
        <w:rPr>
          <w:rFonts w:asciiTheme="majorHAnsi" w:eastAsia="Times New Roman" w:hAnsiTheme="majorHAnsi" w:cs="Times New Roman"/>
          <w:color w:val="000000" w:themeColor="text1"/>
        </w:rPr>
        <w:t>Guide</w:t>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sidRPr="006B4AA1">
        <w:rPr>
          <w:rFonts w:asciiTheme="majorHAnsi" w:eastAsia="Times New Roman" w:hAnsiTheme="majorHAnsi" w:cs="Times New Roman"/>
          <w:color w:val="1F497D" w:themeColor="text2"/>
        </w:rPr>
        <w:t>2</w:t>
      </w:r>
      <w:r w:rsidR="006B4AA1" w:rsidRPr="006B4AA1">
        <w:rPr>
          <w:rFonts w:asciiTheme="majorHAnsi" w:eastAsia="Times New Roman" w:hAnsiTheme="majorHAnsi" w:cs="Times New Roman"/>
          <w:color w:val="1F497D" w:themeColor="text2"/>
        </w:rPr>
        <w:t>0-23</w:t>
      </w:r>
    </w:p>
    <w:p w14:paraId="78E04756" w14:textId="2DBC632C" w:rsidR="7492A5CB" w:rsidRDefault="7492A5CB" w:rsidP="006B4AA1">
      <w:pPr>
        <w:spacing w:line="360" w:lineRule="auto"/>
        <w:rPr>
          <w:rFonts w:asciiTheme="majorHAnsi" w:eastAsia="Times New Roman" w:hAnsiTheme="majorHAnsi" w:cs="Times New Roman"/>
          <w:color w:val="000000" w:themeColor="text1"/>
        </w:rPr>
      </w:pPr>
      <w:r w:rsidRPr="7492A5CB">
        <w:rPr>
          <w:rFonts w:asciiTheme="majorHAnsi" w:eastAsia="Times New Roman" w:hAnsiTheme="majorHAnsi" w:cs="Times New Roman"/>
          <w:color w:val="000000" w:themeColor="text1"/>
        </w:rPr>
        <w:t>MOW Datasheet</w:t>
      </w:r>
      <w:r w:rsidR="006B4AA1">
        <w:rPr>
          <w:rFonts w:asciiTheme="majorHAnsi" w:eastAsia="Times New Roman" w:hAnsiTheme="majorHAnsi" w:cs="Times New Roman"/>
          <w:color w:val="000000" w:themeColor="text1"/>
        </w:rPr>
        <w:tab/>
      </w:r>
      <w:r w:rsidR="006B4AA1">
        <w:rPr>
          <w:rFonts w:asciiTheme="majorHAnsi" w:eastAsia="Times New Roman" w:hAnsiTheme="majorHAnsi" w:cs="Times New Roman"/>
          <w:color w:val="000000" w:themeColor="text1"/>
        </w:rPr>
        <w:tab/>
      </w:r>
      <w:r w:rsidR="006B4AA1">
        <w:rPr>
          <w:rFonts w:asciiTheme="majorHAnsi" w:eastAsia="Times New Roman" w:hAnsiTheme="majorHAnsi" w:cs="Times New Roman"/>
          <w:color w:val="000000" w:themeColor="text1"/>
        </w:rPr>
        <w:tab/>
      </w:r>
      <w:r w:rsidR="006B4AA1">
        <w:rPr>
          <w:rFonts w:asciiTheme="majorHAnsi" w:eastAsia="Times New Roman" w:hAnsiTheme="majorHAnsi" w:cs="Times New Roman"/>
          <w:color w:val="000000" w:themeColor="text1"/>
        </w:rPr>
        <w:tab/>
      </w:r>
      <w:r w:rsidR="006B4AA1">
        <w:rPr>
          <w:rFonts w:asciiTheme="majorHAnsi" w:eastAsia="Times New Roman" w:hAnsiTheme="majorHAnsi" w:cs="Times New Roman"/>
          <w:color w:val="000000" w:themeColor="text1"/>
        </w:rPr>
        <w:tab/>
      </w:r>
      <w:r w:rsidR="006B4AA1">
        <w:rPr>
          <w:rFonts w:asciiTheme="majorHAnsi" w:eastAsia="Times New Roman" w:hAnsiTheme="majorHAnsi" w:cs="Times New Roman"/>
          <w:color w:val="000000" w:themeColor="text1"/>
        </w:rPr>
        <w:tab/>
      </w:r>
      <w:r w:rsidR="006B4AA1">
        <w:rPr>
          <w:rFonts w:asciiTheme="majorHAnsi" w:eastAsia="Times New Roman" w:hAnsiTheme="majorHAnsi" w:cs="Times New Roman"/>
          <w:color w:val="000000" w:themeColor="text1"/>
        </w:rPr>
        <w:tab/>
      </w:r>
      <w:r w:rsidR="006B4AA1">
        <w:rPr>
          <w:rFonts w:asciiTheme="majorHAnsi" w:eastAsia="Times New Roman" w:hAnsiTheme="majorHAnsi" w:cs="Times New Roman"/>
          <w:color w:val="000000" w:themeColor="text1"/>
        </w:rPr>
        <w:tab/>
      </w:r>
      <w:r w:rsidR="006B4AA1">
        <w:rPr>
          <w:rFonts w:asciiTheme="majorHAnsi" w:eastAsia="Times New Roman" w:hAnsiTheme="majorHAnsi" w:cs="Times New Roman"/>
          <w:color w:val="000000" w:themeColor="text1"/>
        </w:rPr>
        <w:tab/>
      </w:r>
      <w:r w:rsidR="006B4AA1">
        <w:rPr>
          <w:rFonts w:asciiTheme="majorHAnsi" w:eastAsia="Times New Roman" w:hAnsiTheme="majorHAnsi" w:cs="Times New Roman"/>
          <w:color w:val="000000" w:themeColor="text1"/>
        </w:rPr>
        <w:tab/>
      </w:r>
      <w:r w:rsidR="006B4AA1" w:rsidRPr="006B4AA1">
        <w:rPr>
          <w:rFonts w:asciiTheme="majorHAnsi" w:eastAsia="Times New Roman" w:hAnsiTheme="majorHAnsi" w:cs="Times New Roman"/>
          <w:color w:val="1F497D" w:themeColor="text2"/>
        </w:rPr>
        <w:t>24-25</w:t>
      </w:r>
    </w:p>
    <w:p w14:paraId="3606A86E" w14:textId="6E725E2C" w:rsidR="006B4AA1" w:rsidRDefault="006B4AA1" w:rsidP="00C86F0C">
      <w:pPr>
        <w:spacing w:line="360" w:lineRule="auto"/>
        <w:rPr>
          <w:rFonts w:asciiTheme="majorHAnsi" w:eastAsia="Times New Roman" w:hAnsiTheme="majorHAnsi" w:cs="Times New Roman"/>
          <w:color w:val="1F497D" w:themeColor="text2"/>
        </w:rPr>
      </w:pPr>
      <w:proofErr w:type="spellStart"/>
      <w:r w:rsidRPr="7492A5CB">
        <w:rPr>
          <w:rFonts w:asciiTheme="majorHAnsi" w:eastAsia="Times New Roman" w:hAnsiTheme="majorHAnsi" w:cs="Times New Roman"/>
          <w:color w:val="000000" w:themeColor="text1"/>
        </w:rPr>
        <w:t>Macroinvertbate</w:t>
      </w:r>
      <w:proofErr w:type="spellEnd"/>
      <w:r w:rsidRPr="7492A5CB">
        <w:rPr>
          <w:rFonts w:asciiTheme="majorHAnsi" w:eastAsia="Times New Roman" w:hAnsiTheme="majorHAnsi" w:cs="Times New Roman"/>
          <w:color w:val="000000" w:themeColor="text1"/>
        </w:rPr>
        <w:t xml:space="preserve"> Worksheet</w:t>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sidR="00C86F0C">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sidRPr="006B4AA1">
        <w:rPr>
          <w:rFonts w:asciiTheme="majorHAnsi" w:eastAsia="Times New Roman" w:hAnsiTheme="majorHAnsi" w:cs="Times New Roman"/>
          <w:color w:val="1F497D" w:themeColor="text2"/>
        </w:rPr>
        <w:t>26</w:t>
      </w:r>
    </w:p>
    <w:p w14:paraId="50D8CFDC" w14:textId="4D743C3B" w:rsidR="00C86F0C" w:rsidRDefault="00C86F0C" w:rsidP="00C86F0C">
      <w:pPr>
        <w:spacing w:line="360" w:lineRule="auto"/>
        <w:rPr>
          <w:rFonts w:asciiTheme="majorHAnsi" w:eastAsia="Times New Roman" w:hAnsiTheme="majorHAnsi" w:cs="Times New Roman"/>
          <w:color w:val="000000" w:themeColor="text1"/>
        </w:rPr>
      </w:pPr>
      <w:r w:rsidRPr="00C86F0C">
        <w:rPr>
          <w:rFonts w:asciiTheme="majorHAnsi" w:eastAsia="Times New Roman" w:hAnsiTheme="majorHAnsi" w:cs="Times New Roman"/>
        </w:rPr>
        <w:t>Feedback Survey</w:t>
      </w:r>
      <w:r>
        <w:rPr>
          <w:rFonts w:asciiTheme="majorHAnsi" w:eastAsia="Times New Roman" w:hAnsiTheme="majorHAnsi" w:cs="Times New Roman"/>
          <w:color w:val="1F497D" w:themeColor="text2"/>
        </w:rPr>
        <w:tab/>
      </w:r>
      <w:r>
        <w:rPr>
          <w:rFonts w:asciiTheme="majorHAnsi" w:eastAsia="Times New Roman" w:hAnsiTheme="majorHAnsi" w:cs="Times New Roman"/>
          <w:color w:val="1F497D" w:themeColor="text2"/>
        </w:rPr>
        <w:tab/>
      </w:r>
      <w:r>
        <w:rPr>
          <w:rFonts w:asciiTheme="majorHAnsi" w:eastAsia="Times New Roman" w:hAnsiTheme="majorHAnsi" w:cs="Times New Roman"/>
          <w:color w:val="1F497D" w:themeColor="text2"/>
        </w:rPr>
        <w:tab/>
      </w:r>
      <w:r>
        <w:rPr>
          <w:rFonts w:asciiTheme="majorHAnsi" w:eastAsia="Times New Roman" w:hAnsiTheme="majorHAnsi" w:cs="Times New Roman"/>
          <w:color w:val="1F497D" w:themeColor="text2"/>
        </w:rPr>
        <w:tab/>
      </w:r>
      <w:r>
        <w:rPr>
          <w:rFonts w:asciiTheme="majorHAnsi" w:eastAsia="Times New Roman" w:hAnsiTheme="majorHAnsi" w:cs="Times New Roman"/>
          <w:color w:val="1F497D" w:themeColor="text2"/>
        </w:rPr>
        <w:tab/>
      </w:r>
      <w:r>
        <w:rPr>
          <w:rFonts w:asciiTheme="majorHAnsi" w:eastAsia="Times New Roman" w:hAnsiTheme="majorHAnsi" w:cs="Times New Roman"/>
          <w:color w:val="1F497D" w:themeColor="text2"/>
        </w:rPr>
        <w:tab/>
      </w:r>
      <w:r>
        <w:rPr>
          <w:rFonts w:asciiTheme="majorHAnsi" w:eastAsia="Times New Roman" w:hAnsiTheme="majorHAnsi" w:cs="Times New Roman"/>
          <w:color w:val="1F497D" w:themeColor="text2"/>
        </w:rPr>
        <w:tab/>
      </w:r>
      <w:r>
        <w:rPr>
          <w:rFonts w:asciiTheme="majorHAnsi" w:eastAsia="Times New Roman" w:hAnsiTheme="majorHAnsi" w:cs="Times New Roman"/>
          <w:color w:val="1F497D" w:themeColor="text2"/>
        </w:rPr>
        <w:tab/>
      </w:r>
      <w:r>
        <w:rPr>
          <w:rFonts w:asciiTheme="majorHAnsi" w:eastAsia="Times New Roman" w:hAnsiTheme="majorHAnsi" w:cs="Times New Roman"/>
          <w:color w:val="1F497D" w:themeColor="text2"/>
        </w:rPr>
        <w:tab/>
      </w:r>
      <w:r>
        <w:rPr>
          <w:rFonts w:asciiTheme="majorHAnsi" w:eastAsia="Times New Roman" w:hAnsiTheme="majorHAnsi" w:cs="Times New Roman"/>
          <w:color w:val="1F497D" w:themeColor="text2"/>
        </w:rPr>
        <w:tab/>
        <w:t>27</w:t>
      </w:r>
    </w:p>
    <w:p w14:paraId="5EC16D2F" w14:textId="4E9FED58" w:rsidR="00604A66" w:rsidRDefault="00604A66" w:rsidP="001F23E1">
      <w:pPr>
        <w:spacing w:line="360" w:lineRule="auto"/>
        <w:rPr>
          <w:rFonts w:asciiTheme="majorHAnsi" w:eastAsia="Times New Roman" w:hAnsiTheme="majorHAnsi" w:cs="Times New Roman"/>
          <w:color w:val="000000" w:themeColor="text1"/>
        </w:rPr>
      </w:pPr>
      <w:r>
        <w:rPr>
          <w:rFonts w:asciiTheme="majorHAnsi" w:eastAsia="Times New Roman" w:hAnsiTheme="majorHAnsi" w:cs="Times New Roman"/>
          <w:color w:val="000000" w:themeColor="text1"/>
        </w:rPr>
        <w:t xml:space="preserve">Appendix I: WAVE </w:t>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Pr>
          <w:rFonts w:asciiTheme="majorHAnsi" w:eastAsia="Times New Roman" w:hAnsiTheme="majorHAnsi" w:cs="Times New Roman"/>
          <w:color w:val="000000" w:themeColor="text1"/>
        </w:rPr>
        <w:tab/>
      </w:r>
      <w:r w:rsidR="003302C5" w:rsidRPr="003302C5">
        <w:rPr>
          <w:rFonts w:asciiTheme="majorHAnsi" w:eastAsia="Times New Roman" w:hAnsiTheme="majorHAnsi" w:cs="Times New Roman"/>
          <w:color w:val="1F497D" w:themeColor="text2"/>
        </w:rPr>
        <w:t>28</w:t>
      </w:r>
    </w:p>
    <w:p w14:paraId="083C0D21" w14:textId="33143A57" w:rsidR="0034182E" w:rsidRPr="001F23E1" w:rsidRDefault="00643B93" w:rsidP="001F23E1">
      <w:pPr>
        <w:spacing w:line="360" w:lineRule="auto"/>
        <w:rPr>
          <w:rFonts w:asciiTheme="majorHAnsi" w:eastAsia="Times New Roman" w:hAnsiTheme="majorHAnsi" w:cs="Times New Roman"/>
          <w:color w:val="1F497D" w:themeColor="text2"/>
        </w:rPr>
      </w:pPr>
      <w:r>
        <w:rPr>
          <w:rFonts w:asciiTheme="majorHAnsi" w:eastAsia="Times New Roman" w:hAnsiTheme="majorHAnsi" w:cs="Times New Roman"/>
          <w:color w:val="000000" w:themeColor="text1"/>
        </w:rPr>
        <w:t>Appendix</w:t>
      </w:r>
      <w:r w:rsidR="00604A66">
        <w:rPr>
          <w:rFonts w:asciiTheme="majorHAnsi" w:eastAsia="Times New Roman" w:hAnsiTheme="majorHAnsi" w:cs="Times New Roman"/>
          <w:color w:val="000000" w:themeColor="text1"/>
        </w:rPr>
        <w:t xml:space="preserve"> II</w:t>
      </w:r>
      <w:r>
        <w:rPr>
          <w:rFonts w:asciiTheme="majorHAnsi" w:eastAsia="Times New Roman" w:hAnsiTheme="majorHAnsi" w:cs="Times New Roman"/>
          <w:color w:val="000000" w:themeColor="text1"/>
        </w:rPr>
        <w:t xml:space="preserve">: </w:t>
      </w:r>
      <w:r w:rsidR="0034182E">
        <w:rPr>
          <w:rFonts w:asciiTheme="majorHAnsi" w:eastAsia="Times New Roman" w:hAnsiTheme="majorHAnsi" w:cs="Times New Roman"/>
          <w:color w:val="000000" w:themeColor="text1"/>
        </w:rPr>
        <w:t xml:space="preserve">Instructions for </w:t>
      </w:r>
      <w:r>
        <w:rPr>
          <w:rFonts w:asciiTheme="majorHAnsi" w:eastAsia="Times New Roman" w:hAnsiTheme="majorHAnsi" w:cs="Times New Roman"/>
          <w:color w:val="000000" w:themeColor="text1"/>
        </w:rPr>
        <w:t>Sampling Kit</w:t>
      </w:r>
      <w:r w:rsidR="0034182E">
        <w:rPr>
          <w:rFonts w:asciiTheme="majorHAnsi" w:eastAsia="Times New Roman" w:hAnsiTheme="majorHAnsi" w:cs="Times New Roman"/>
          <w:color w:val="000000" w:themeColor="text1"/>
        </w:rPr>
        <w:t>s</w:t>
      </w:r>
      <w:r w:rsidR="0034182E">
        <w:rPr>
          <w:rFonts w:asciiTheme="majorHAnsi" w:eastAsia="Times New Roman" w:hAnsiTheme="majorHAnsi" w:cs="Times New Roman"/>
          <w:color w:val="000000" w:themeColor="text1"/>
        </w:rPr>
        <w:tab/>
      </w:r>
      <w:r w:rsidR="0034182E">
        <w:rPr>
          <w:rFonts w:asciiTheme="majorHAnsi" w:eastAsia="Times New Roman" w:hAnsiTheme="majorHAnsi" w:cs="Times New Roman"/>
          <w:color w:val="000000" w:themeColor="text1"/>
        </w:rPr>
        <w:tab/>
      </w:r>
      <w:r w:rsidR="006B4AA1">
        <w:rPr>
          <w:rFonts w:asciiTheme="majorHAnsi" w:eastAsia="Times New Roman" w:hAnsiTheme="majorHAnsi" w:cs="Times New Roman"/>
          <w:color w:val="000000" w:themeColor="text1"/>
        </w:rPr>
        <w:tab/>
      </w:r>
      <w:r w:rsidR="006B4AA1">
        <w:rPr>
          <w:rFonts w:asciiTheme="majorHAnsi" w:eastAsia="Times New Roman" w:hAnsiTheme="majorHAnsi" w:cs="Times New Roman"/>
          <w:color w:val="000000" w:themeColor="text1"/>
        </w:rPr>
        <w:tab/>
      </w:r>
      <w:r w:rsidR="006B4AA1">
        <w:rPr>
          <w:rFonts w:asciiTheme="majorHAnsi" w:eastAsia="Times New Roman" w:hAnsiTheme="majorHAnsi" w:cs="Times New Roman"/>
          <w:color w:val="000000" w:themeColor="text1"/>
        </w:rPr>
        <w:tab/>
      </w:r>
      <w:r w:rsidR="006B4AA1">
        <w:rPr>
          <w:rFonts w:asciiTheme="majorHAnsi" w:eastAsia="Times New Roman" w:hAnsiTheme="majorHAnsi" w:cs="Times New Roman"/>
          <w:color w:val="000000" w:themeColor="text1"/>
        </w:rPr>
        <w:tab/>
      </w:r>
      <w:r w:rsidR="006B4AA1">
        <w:rPr>
          <w:rFonts w:asciiTheme="majorHAnsi" w:eastAsia="Times New Roman" w:hAnsiTheme="majorHAnsi" w:cs="Times New Roman"/>
          <w:color w:val="000000" w:themeColor="text1"/>
        </w:rPr>
        <w:tab/>
      </w:r>
      <w:r w:rsidR="003302C5">
        <w:rPr>
          <w:rFonts w:asciiTheme="majorHAnsi" w:eastAsia="Times New Roman" w:hAnsiTheme="majorHAnsi" w:cs="Times New Roman"/>
          <w:color w:val="1F497D" w:themeColor="text2"/>
        </w:rPr>
        <w:t>29-31</w:t>
      </w:r>
      <w:bookmarkStart w:id="0" w:name="_GoBack"/>
      <w:bookmarkEnd w:id="0"/>
    </w:p>
    <w:p w14:paraId="540E43AB" w14:textId="2FB24AD4" w:rsidR="006B4AA1" w:rsidRPr="00604A66" w:rsidRDefault="001F23E1" w:rsidP="00604A66">
      <w:pPr>
        <w:jc w:val="center"/>
        <w:rPr>
          <w:rFonts w:asciiTheme="majorHAnsi" w:eastAsia="Times New Roman" w:hAnsiTheme="majorHAnsi" w:cs="Times New Roman"/>
          <w:color w:val="000000" w:themeColor="text1"/>
        </w:rPr>
      </w:pPr>
      <w:r>
        <w:rPr>
          <w:rFonts w:asciiTheme="majorHAnsi" w:eastAsia="Times New Roman" w:hAnsiTheme="majorHAnsi" w:cs="Times New Roman"/>
          <w:noProof/>
          <w:color w:val="000000" w:themeColor="text1"/>
        </w:rPr>
        <w:drawing>
          <wp:inline distT="0" distB="0" distL="0" distR="0" wp14:anchorId="06A1AC5C" wp14:editId="64563C64">
            <wp:extent cx="2928938" cy="1952625"/>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191.JPG"/>
                    <pic:cNvPicPr/>
                  </pic:nvPicPr>
                  <pic:blipFill>
                    <a:blip r:embed="rId13">
                      <a:extLst>
                        <a:ext uri="{28A0092B-C50C-407E-A947-70E740481C1C}">
                          <a14:useLocalDpi xmlns:a14="http://schemas.microsoft.com/office/drawing/2010/main" val="0"/>
                        </a:ext>
                      </a:extLst>
                    </a:blip>
                    <a:stretch>
                      <a:fillRect/>
                    </a:stretch>
                  </pic:blipFill>
                  <pic:spPr>
                    <a:xfrm>
                      <a:off x="0" y="0"/>
                      <a:ext cx="2930923" cy="1953948"/>
                    </a:xfrm>
                    <a:prstGeom prst="rect">
                      <a:avLst/>
                    </a:prstGeom>
                  </pic:spPr>
                </pic:pic>
              </a:graphicData>
            </a:graphic>
          </wp:inline>
        </w:drawing>
      </w:r>
    </w:p>
    <w:p w14:paraId="7C7B44B9" w14:textId="6E3AF9A0" w:rsidR="00140776" w:rsidRPr="00401BA5" w:rsidRDefault="00401BA5" w:rsidP="00401BA5">
      <w:pPr>
        <w:spacing w:line="276" w:lineRule="auto"/>
        <w:jc w:val="center"/>
        <w:rPr>
          <w:rFonts w:asciiTheme="majorHAnsi" w:eastAsia="Times New Roman" w:hAnsiTheme="majorHAnsi" w:cs="Times New Roman"/>
          <w:b/>
          <w:color w:val="0B5394"/>
          <w:sz w:val="32"/>
          <w:szCs w:val="32"/>
        </w:rPr>
      </w:pPr>
      <w:r w:rsidRPr="00401BA5">
        <w:rPr>
          <w:rFonts w:asciiTheme="majorHAnsi" w:eastAsia="Times New Roman" w:hAnsiTheme="majorHAnsi" w:cs="Times New Roman"/>
          <w:b/>
          <w:color w:val="0B5394"/>
          <w:sz w:val="32"/>
          <w:szCs w:val="32"/>
        </w:rPr>
        <w:lastRenderedPageBreak/>
        <w:t xml:space="preserve">Welcome to </w:t>
      </w:r>
      <w:r w:rsidR="00955FE2">
        <w:rPr>
          <w:rFonts w:asciiTheme="majorHAnsi" w:eastAsia="Times New Roman" w:hAnsiTheme="majorHAnsi" w:cs="Times New Roman"/>
          <w:b/>
          <w:color w:val="0B5394"/>
          <w:sz w:val="32"/>
          <w:szCs w:val="32"/>
        </w:rPr>
        <w:t>Water Monitoring</w:t>
      </w:r>
    </w:p>
    <w:p w14:paraId="5E792FD2" w14:textId="77777777" w:rsidR="0073219E" w:rsidRDefault="0073219E" w:rsidP="0073219E">
      <w:pPr>
        <w:rPr>
          <w:rFonts w:asciiTheme="majorHAnsi" w:eastAsia="Times New Roman" w:hAnsiTheme="majorHAnsi" w:cs="Times New Roman"/>
          <w:b/>
          <w:bCs/>
          <w:color w:val="0B5394"/>
          <w:sz w:val="28"/>
          <w:szCs w:val="32"/>
        </w:rPr>
      </w:pPr>
    </w:p>
    <w:p w14:paraId="44EF36AE" w14:textId="799C1467" w:rsidR="0073219E" w:rsidRDefault="7492A5CB" w:rsidP="0073219E">
      <w:pPr>
        <w:rPr>
          <w:rFonts w:asciiTheme="majorHAnsi" w:hAnsiTheme="majorHAnsi"/>
          <w:color w:val="000000" w:themeColor="text1"/>
        </w:rPr>
      </w:pPr>
      <w:r w:rsidRPr="7492A5CB">
        <w:rPr>
          <w:rFonts w:asciiTheme="majorHAnsi" w:hAnsiTheme="majorHAnsi"/>
          <w:color w:val="000000" w:themeColor="text1"/>
        </w:rPr>
        <w:t>Thank you for participating in MOW the Grasse as a water monitoring volunteer</w:t>
      </w:r>
      <w:r w:rsidR="0073219E">
        <w:rPr>
          <w:rFonts w:asciiTheme="majorHAnsi" w:hAnsiTheme="majorHAnsi"/>
          <w:color w:val="000000" w:themeColor="text1"/>
        </w:rPr>
        <w:t xml:space="preserve">! </w:t>
      </w:r>
      <w:r w:rsidRPr="7492A5CB">
        <w:rPr>
          <w:rFonts w:asciiTheme="majorHAnsi" w:hAnsiTheme="majorHAnsi"/>
          <w:color w:val="000000" w:themeColor="text1"/>
        </w:rPr>
        <w:t xml:space="preserve">This Field Handbook will take you through the step-by-step process of collecting </w:t>
      </w:r>
      <w:r w:rsidRPr="0073219E">
        <w:rPr>
          <w:rFonts w:asciiTheme="majorHAnsi" w:hAnsiTheme="majorHAnsi"/>
          <w:color w:val="1F497D" w:themeColor="text2"/>
        </w:rPr>
        <w:t>physical, chemical,</w:t>
      </w:r>
      <w:r w:rsidRPr="7492A5CB">
        <w:rPr>
          <w:rFonts w:asciiTheme="majorHAnsi" w:hAnsiTheme="majorHAnsi"/>
          <w:color w:val="000000" w:themeColor="text1"/>
        </w:rPr>
        <w:t xml:space="preserve"> and </w:t>
      </w:r>
      <w:r w:rsidRPr="0073219E">
        <w:rPr>
          <w:rFonts w:asciiTheme="majorHAnsi" w:hAnsiTheme="majorHAnsi"/>
          <w:color w:val="1F497D" w:themeColor="text2"/>
        </w:rPr>
        <w:t xml:space="preserve">biological </w:t>
      </w:r>
      <w:r w:rsidRPr="7492A5CB">
        <w:rPr>
          <w:rFonts w:asciiTheme="majorHAnsi" w:hAnsiTheme="majorHAnsi"/>
          <w:color w:val="000000" w:themeColor="text1"/>
        </w:rPr>
        <w:t xml:space="preserve">data on water quality at your stream or river. </w:t>
      </w:r>
    </w:p>
    <w:p w14:paraId="52BC2D46" w14:textId="77777777" w:rsidR="0073219E" w:rsidRDefault="0073219E" w:rsidP="0073219E">
      <w:pPr>
        <w:rPr>
          <w:rFonts w:asciiTheme="majorHAnsi" w:hAnsiTheme="majorHAnsi"/>
          <w:color w:val="000000" w:themeColor="text1"/>
        </w:rPr>
      </w:pPr>
    </w:p>
    <w:p w14:paraId="2253DD50" w14:textId="4BB86052" w:rsidR="00604A66" w:rsidRPr="00604A66" w:rsidRDefault="7492A5CB" w:rsidP="00604A66">
      <w:pPr>
        <w:rPr>
          <w:rFonts w:asciiTheme="majorHAnsi" w:hAnsiTheme="majorHAnsi"/>
          <w:color w:val="000000" w:themeColor="text1"/>
        </w:rPr>
      </w:pPr>
      <w:r w:rsidRPr="7492A5CB">
        <w:rPr>
          <w:rFonts w:asciiTheme="majorHAnsi" w:hAnsiTheme="majorHAnsi"/>
          <w:color w:val="000000" w:themeColor="text1"/>
        </w:rPr>
        <w:t xml:space="preserve">Please read </w:t>
      </w:r>
      <w:r w:rsidR="0073219E">
        <w:rPr>
          <w:rFonts w:asciiTheme="majorHAnsi" w:hAnsiTheme="majorHAnsi"/>
          <w:color w:val="000000" w:themeColor="text1"/>
        </w:rPr>
        <w:t xml:space="preserve">all </w:t>
      </w:r>
      <w:r w:rsidRPr="7492A5CB">
        <w:rPr>
          <w:rFonts w:asciiTheme="majorHAnsi" w:hAnsiTheme="majorHAnsi"/>
          <w:color w:val="000000" w:themeColor="text1"/>
        </w:rPr>
        <w:t xml:space="preserve">directions </w:t>
      </w:r>
      <w:r w:rsidR="0073219E">
        <w:rPr>
          <w:rFonts w:asciiTheme="majorHAnsi" w:hAnsiTheme="majorHAnsi"/>
          <w:color w:val="000000" w:themeColor="text1"/>
        </w:rPr>
        <w:t>before sampling</w:t>
      </w:r>
      <w:r w:rsidRPr="7492A5CB">
        <w:rPr>
          <w:rFonts w:asciiTheme="majorHAnsi" w:hAnsiTheme="majorHAnsi"/>
          <w:color w:val="000000" w:themeColor="text1"/>
        </w:rPr>
        <w:t xml:space="preserve"> – your attention to detail </w:t>
      </w:r>
      <w:r w:rsidR="0073219E">
        <w:rPr>
          <w:rFonts w:asciiTheme="majorHAnsi" w:hAnsiTheme="majorHAnsi"/>
          <w:color w:val="000000" w:themeColor="text1"/>
        </w:rPr>
        <w:t>is the quality of our data.</w:t>
      </w:r>
      <w:r w:rsidR="00604A66" w:rsidRPr="00604A66">
        <w:t xml:space="preserve"> </w:t>
      </w:r>
    </w:p>
    <w:p w14:paraId="06CA9A48" w14:textId="242EEDC7" w:rsidR="00000579" w:rsidRPr="00392F8B" w:rsidRDefault="00604A66" w:rsidP="00604A66">
      <w:pPr>
        <w:rPr>
          <w:rFonts w:asciiTheme="majorHAnsi" w:hAnsiTheme="majorHAnsi"/>
          <w:color w:val="000000" w:themeColor="text1"/>
        </w:rPr>
      </w:pPr>
      <w:r>
        <w:rPr>
          <w:rFonts w:asciiTheme="majorHAnsi" w:hAnsiTheme="majorHAnsi"/>
          <w:color w:val="000000" w:themeColor="text1"/>
        </w:rPr>
        <w:t>C</w:t>
      </w:r>
      <w:r w:rsidRPr="00604A66">
        <w:rPr>
          <w:rFonts w:asciiTheme="majorHAnsi" w:hAnsiTheme="majorHAnsi"/>
          <w:color w:val="000000" w:themeColor="text1"/>
        </w:rPr>
        <w:t xml:space="preserve">ontact us at Nature </w:t>
      </w:r>
      <w:proofErr w:type="gramStart"/>
      <w:r w:rsidRPr="00604A66">
        <w:rPr>
          <w:rFonts w:asciiTheme="majorHAnsi" w:hAnsiTheme="majorHAnsi"/>
          <w:color w:val="000000" w:themeColor="text1"/>
        </w:rPr>
        <w:t>Up</w:t>
      </w:r>
      <w:proofErr w:type="gramEnd"/>
      <w:r w:rsidRPr="00604A66">
        <w:rPr>
          <w:rFonts w:asciiTheme="majorHAnsi" w:hAnsiTheme="majorHAnsi"/>
          <w:color w:val="000000" w:themeColor="text1"/>
        </w:rPr>
        <w:t xml:space="preserve"> North at </w:t>
      </w:r>
      <w:hyperlink r:id="rId14" w:history="1">
        <w:r w:rsidRPr="00407579">
          <w:rPr>
            <w:rStyle w:val="Hyperlink"/>
            <w:rFonts w:asciiTheme="majorHAnsi" w:hAnsiTheme="majorHAnsi"/>
          </w:rPr>
          <w:t>info@natureupnorth.org</w:t>
        </w:r>
      </w:hyperlink>
      <w:r>
        <w:rPr>
          <w:rFonts w:asciiTheme="majorHAnsi" w:hAnsiTheme="majorHAnsi"/>
          <w:color w:val="000000" w:themeColor="text1"/>
        </w:rPr>
        <w:t xml:space="preserve"> with any questions.</w:t>
      </w:r>
    </w:p>
    <w:p w14:paraId="1C3C8F00" w14:textId="40B4B1BC" w:rsidR="00000579" w:rsidRDefault="00000579" w:rsidP="00000579">
      <w:pPr>
        <w:spacing w:after="120" w:line="285" w:lineRule="exact"/>
        <w:rPr>
          <w:rFonts w:asciiTheme="majorHAnsi" w:eastAsiaTheme="majorEastAsia" w:hAnsiTheme="majorHAnsi" w:cstheme="majorBidi"/>
          <w:color w:val="1F497D" w:themeColor="text2"/>
          <w:sz w:val="28"/>
          <w:szCs w:val="28"/>
        </w:rPr>
      </w:pPr>
    </w:p>
    <w:p w14:paraId="00A66488" w14:textId="6DCF462B" w:rsidR="00000579" w:rsidRDefault="00000579" w:rsidP="00000579">
      <w:pPr>
        <w:spacing w:after="120" w:line="285" w:lineRule="exact"/>
        <w:rPr>
          <w:rFonts w:asciiTheme="majorHAnsi" w:eastAsiaTheme="majorEastAsia" w:hAnsiTheme="majorHAnsi" w:cstheme="majorBidi"/>
          <w:color w:val="1F497D" w:themeColor="text2"/>
          <w:sz w:val="22"/>
        </w:rPr>
      </w:pPr>
      <w:r w:rsidRPr="00000579">
        <w:rPr>
          <w:rFonts w:asciiTheme="majorHAnsi" w:eastAsiaTheme="majorEastAsia" w:hAnsiTheme="majorHAnsi" w:cstheme="majorBidi"/>
          <w:color w:val="1F497D" w:themeColor="text2"/>
          <w:szCs w:val="28"/>
        </w:rPr>
        <w:t>Volunteer Training</w:t>
      </w:r>
      <w:r w:rsidRPr="00000579">
        <w:rPr>
          <w:rFonts w:asciiTheme="majorHAnsi" w:eastAsiaTheme="majorEastAsia" w:hAnsiTheme="majorHAnsi" w:cstheme="majorBidi"/>
          <w:color w:val="1F497D" w:themeColor="text2"/>
          <w:sz w:val="22"/>
        </w:rPr>
        <w:t xml:space="preserve"> </w:t>
      </w:r>
    </w:p>
    <w:p w14:paraId="4618062E" w14:textId="3234B843" w:rsidR="00000579" w:rsidRPr="00000579" w:rsidRDefault="00000579" w:rsidP="00087136">
      <w:pPr>
        <w:spacing w:after="120"/>
        <w:rPr>
          <w:rFonts w:asciiTheme="majorHAnsi" w:eastAsiaTheme="majorEastAsia" w:hAnsiTheme="majorHAnsi" w:cstheme="majorBidi"/>
          <w:sz w:val="22"/>
        </w:rPr>
      </w:pPr>
      <w:r w:rsidRPr="7492A5CB">
        <w:rPr>
          <w:rFonts w:asciiTheme="majorHAnsi" w:eastAsiaTheme="majorEastAsia" w:hAnsiTheme="majorHAnsi" w:cstheme="majorBidi"/>
        </w:rPr>
        <w:t>MOW the Grasse</w:t>
      </w:r>
      <w:r w:rsidR="0073219E">
        <w:rPr>
          <w:rFonts w:asciiTheme="majorHAnsi" w:eastAsiaTheme="majorEastAsia" w:hAnsiTheme="majorHAnsi" w:cstheme="majorBidi"/>
        </w:rPr>
        <w:t xml:space="preserve"> sampling</w:t>
      </w:r>
      <w:r w:rsidRPr="7492A5CB">
        <w:rPr>
          <w:rFonts w:asciiTheme="majorHAnsi" w:eastAsiaTheme="majorEastAsia" w:hAnsiTheme="majorHAnsi" w:cstheme="majorBidi"/>
        </w:rPr>
        <w:t xml:space="preserve"> must </w:t>
      </w:r>
      <w:r w:rsidR="0073219E">
        <w:rPr>
          <w:rFonts w:asciiTheme="majorHAnsi" w:eastAsiaTheme="majorEastAsia" w:hAnsiTheme="majorHAnsi" w:cstheme="majorBidi"/>
        </w:rPr>
        <w:t xml:space="preserve">be completed </w:t>
      </w:r>
      <w:r w:rsidR="00142A74">
        <w:rPr>
          <w:rFonts w:asciiTheme="majorHAnsi" w:eastAsiaTheme="majorEastAsia" w:hAnsiTheme="majorHAnsi" w:cstheme="majorBidi"/>
        </w:rPr>
        <w:t>alongside</w:t>
      </w:r>
      <w:r w:rsidR="0073219E">
        <w:rPr>
          <w:rFonts w:asciiTheme="majorHAnsi" w:eastAsiaTheme="majorEastAsia" w:hAnsiTheme="majorHAnsi" w:cstheme="majorBidi"/>
        </w:rPr>
        <w:t xml:space="preserve"> </w:t>
      </w:r>
      <w:r w:rsidR="00142A74">
        <w:rPr>
          <w:rFonts w:asciiTheme="majorHAnsi" w:eastAsiaTheme="majorEastAsia" w:hAnsiTheme="majorHAnsi" w:cstheme="majorBidi"/>
        </w:rPr>
        <w:t xml:space="preserve">Nature Up North staff person or a </w:t>
      </w:r>
      <w:r w:rsidR="0073219E">
        <w:rPr>
          <w:rFonts w:asciiTheme="majorHAnsi" w:eastAsiaTheme="majorEastAsia" w:hAnsiTheme="majorHAnsi" w:cstheme="majorBidi"/>
        </w:rPr>
        <w:t xml:space="preserve">MOW Coordinator from a Partnering Organization (see page </w:t>
      </w:r>
      <w:r w:rsidR="00142A74">
        <w:rPr>
          <w:rFonts w:asciiTheme="majorHAnsi" w:eastAsiaTheme="majorEastAsia" w:hAnsiTheme="majorHAnsi" w:cstheme="majorBidi"/>
        </w:rPr>
        <w:t xml:space="preserve">4) </w:t>
      </w:r>
      <w:r w:rsidRPr="7492A5CB">
        <w:rPr>
          <w:rFonts w:asciiTheme="majorHAnsi" w:eastAsiaTheme="majorEastAsia" w:hAnsiTheme="majorHAnsi" w:cstheme="majorBidi"/>
        </w:rPr>
        <w:t>who has completed a MOW the Grasse Volunteer Training p</w:t>
      </w:r>
      <w:r w:rsidR="0034182E">
        <w:rPr>
          <w:rFonts w:asciiTheme="majorHAnsi" w:eastAsiaTheme="majorEastAsia" w:hAnsiTheme="majorHAnsi" w:cstheme="majorBidi"/>
        </w:rPr>
        <w:t>rovided by Nature Up North</w:t>
      </w:r>
      <w:r w:rsidRPr="7492A5CB">
        <w:rPr>
          <w:rFonts w:asciiTheme="majorHAnsi" w:eastAsiaTheme="majorEastAsia" w:hAnsiTheme="majorHAnsi" w:cstheme="majorBidi"/>
        </w:rPr>
        <w:t>. Please contact us for information about upcoming training opportunities.</w:t>
      </w:r>
    </w:p>
    <w:p w14:paraId="0995FCCD" w14:textId="77777777" w:rsidR="00000579" w:rsidRPr="00000579" w:rsidRDefault="00000579" w:rsidP="00087136">
      <w:pPr>
        <w:spacing w:after="120"/>
        <w:rPr>
          <w:rFonts w:asciiTheme="majorHAnsi" w:eastAsiaTheme="majorEastAsia" w:hAnsiTheme="majorHAnsi" w:cstheme="majorBidi"/>
        </w:rPr>
      </w:pPr>
    </w:p>
    <w:p w14:paraId="22B1E030" w14:textId="5C6D5D1F" w:rsidR="00000579" w:rsidRPr="00000579" w:rsidRDefault="00000579" w:rsidP="00087136">
      <w:pPr>
        <w:spacing w:after="120"/>
        <w:rPr>
          <w:rFonts w:asciiTheme="majorHAnsi" w:eastAsiaTheme="majorEastAsia" w:hAnsiTheme="majorHAnsi" w:cstheme="majorBidi"/>
          <w:sz w:val="22"/>
        </w:rPr>
      </w:pPr>
      <w:r w:rsidRPr="00000579">
        <w:rPr>
          <w:rFonts w:asciiTheme="majorHAnsi" w:eastAsiaTheme="majorEastAsia" w:hAnsiTheme="majorHAnsi" w:cstheme="majorBidi"/>
          <w:color w:val="1F497D" w:themeColor="text2"/>
          <w:szCs w:val="28"/>
        </w:rPr>
        <w:t xml:space="preserve">Borrowing </w:t>
      </w:r>
      <w:r w:rsidR="00142A74">
        <w:rPr>
          <w:rFonts w:asciiTheme="majorHAnsi" w:eastAsiaTheme="majorEastAsia" w:hAnsiTheme="majorHAnsi" w:cstheme="majorBidi"/>
          <w:color w:val="1F497D" w:themeColor="text2"/>
          <w:szCs w:val="28"/>
        </w:rPr>
        <w:t xml:space="preserve">a MOW Kit </w:t>
      </w:r>
      <w:r w:rsidRPr="00000579">
        <w:rPr>
          <w:rFonts w:asciiTheme="majorHAnsi" w:eastAsiaTheme="majorEastAsia" w:hAnsiTheme="majorHAnsi" w:cstheme="majorBidi"/>
          <w:color w:val="1F497D" w:themeColor="text2"/>
          <w:szCs w:val="28"/>
        </w:rPr>
        <w:t>Monitoring Equipment</w:t>
      </w:r>
    </w:p>
    <w:p w14:paraId="19FC20A0" w14:textId="0E630E24" w:rsidR="00000579" w:rsidRDefault="00000579" w:rsidP="00000579">
      <w:pPr>
        <w:spacing w:after="120"/>
        <w:rPr>
          <w:rFonts w:asciiTheme="majorHAnsi" w:eastAsiaTheme="majorEastAsia" w:hAnsiTheme="majorHAnsi" w:cstheme="majorBidi"/>
        </w:rPr>
      </w:pPr>
      <w:r w:rsidRPr="7492A5CB">
        <w:rPr>
          <w:rFonts w:asciiTheme="majorHAnsi" w:eastAsiaTheme="majorEastAsia" w:hAnsiTheme="majorHAnsi" w:cstheme="majorBidi"/>
        </w:rPr>
        <w:t xml:space="preserve">Nature </w:t>
      </w:r>
      <w:proofErr w:type="gramStart"/>
      <w:r w:rsidRPr="7492A5CB">
        <w:rPr>
          <w:rFonts w:asciiTheme="majorHAnsi" w:eastAsiaTheme="majorEastAsia" w:hAnsiTheme="majorHAnsi" w:cstheme="majorBidi"/>
        </w:rPr>
        <w:t>Up</w:t>
      </w:r>
      <w:proofErr w:type="gramEnd"/>
      <w:r w:rsidRPr="7492A5CB">
        <w:rPr>
          <w:rFonts w:asciiTheme="majorHAnsi" w:eastAsiaTheme="majorEastAsia" w:hAnsiTheme="majorHAnsi" w:cstheme="majorBidi"/>
        </w:rPr>
        <w:t xml:space="preserve"> North lends water sampling kits to </w:t>
      </w:r>
      <w:r w:rsidR="00142A74">
        <w:rPr>
          <w:rFonts w:asciiTheme="majorHAnsi" w:eastAsiaTheme="majorEastAsia" w:hAnsiTheme="majorHAnsi" w:cstheme="majorBidi"/>
        </w:rPr>
        <w:t xml:space="preserve">MOW Coordinators and other </w:t>
      </w:r>
      <w:r w:rsidRPr="7492A5CB">
        <w:rPr>
          <w:rFonts w:asciiTheme="majorHAnsi" w:eastAsiaTheme="majorEastAsia" w:hAnsiTheme="majorHAnsi" w:cstheme="majorBidi"/>
        </w:rPr>
        <w:t>trained volunteers</w:t>
      </w:r>
      <w:r w:rsidR="00142A74">
        <w:rPr>
          <w:rFonts w:asciiTheme="majorHAnsi" w:eastAsiaTheme="majorEastAsia" w:hAnsiTheme="majorHAnsi" w:cstheme="majorBidi"/>
        </w:rPr>
        <w:t xml:space="preserve"> such as local High School Science Teachers</w:t>
      </w:r>
      <w:r w:rsidRPr="7492A5CB">
        <w:rPr>
          <w:rFonts w:asciiTheme="majorHAnsi" w:eastAsiaTheme="majorEastAsia" w:hAnsiTheme="majorHAnsi" w:cstheme="majorBidi"/>
        </w:rPr>
        <w:t xml:space="preserve">. This </w:t>
      </w:r>
      <w:r w:rsidR="0034182E">
        <w:rPr>
          <w:rFonts w:asciiTheme="majorHAnsi" w:eastAsiaTheme="majorEastAsia" w:hAnsiTheme="majorHAnsi" w:cstheme="majorBidi"/>
        </w:rPr>
        <w:t>handbook</w:t>
      </w:r>
      <w:r w:rsidRPr="7492A5CB">
        <w:rPr>
          <w:rFonts w:asciiTheme="majorHAnsi" w:eastAsiaTheme="majorEastAsia" w:hAnsiTheme="majorHAnsi" w:cstheme="majorBidi"/>
        </w:rPr>
        <w:t xml:space="preserve"> contains a complete list of required materials.</w:t>
      </w:r>
    </w:p>
    <w:p w14:paraId="09222C03" w14:textId="77777777" w:rsidR="00604A66" w:rsidRPr="00604A66" w:rsidRDefault="00604A66" w:rsidP="00000579">
      <w:pPr>
        <w:spacing w:after="120"/>
        <w:rPr>
          <w:rFonts w:asciiTheme="majorHAnsi" w:eastAsiaTheme="majorEastAsia" w:hAnsiTheme="majorHAnsi" w:cstheme="majorBidi"/>
        </w:rPr>
      </w:pPr>
    </w:p>
    <w:p w14:paraId="787C50E5" w14:textId="05CE415E" w:rsidR="00000579" w:rsidRPr="00000579" w:rsidRDefault="00000579" w:rsidP="00000579">
      <w:pPr>
        <w:spacing w:after="120"/>
        <w:rPr>
          <w:rFonts w:asciiTheme="majorHAnsi" w:eastAsiaTheme="majorEastAsia" w:hAnsiTheme="majorHAnsi" w:cstheme="majorBidi"/>
          <w:b/>
          <w:bCs/>
          <w:color w:val="1F497D" w:themeColor="text2"/>
          <w:sz w:val="22"/>
        </w:rPr>
      </w:pPr>
      <w:r w:rsidRPr="00000579">
        <w:rPr>
          <w:rFonts w:asciiTheme="majorHAnsi" w:eastAsiaTheme="majorEastAsia" w:hAnsiTheme="majorHAnsi" w:cstheme="majorBidi"/>
          <w:color w:val="1F497D" w:themeColor="text2"/>
          <w:szCs w:val="28"/>
        </w:rPr>
        <w:t>Submitting Data</w:t>
      </w:r>
    </w:p>
    <w:p w14:paraId="543858ED" w14:textId="77777777" w:rsidR="00000579" w:rsidRPr="00392F8B" w:rsidRDefault="00000579" w:rsidP="00000579">
      <w:pPr>
        <w:spacing w:after="120"/>
      </w:pPr>
      <w:r w:rsidRPr="7492A5CB">
        <w:rPr>
          <w:rFonts w:asciiTheme="majorHAnsi" w:eastAsiaTheme="majorEastAsia" w:hAnsiTheme="majorHAnsi" w:cstheme="majorBidi"/>
          <w:i/>
          <w:iCs/>
        </w:rPr>
        <w:t xml:space="preserve">We are currently working on building a data submission portal on natureupnorth.org. </w:t>
      </w:r>
    </w:p>
    <w:p w14:paraId="1EAD8D15" w14:textId="11F1FECB" w:rsidR="00087136" w:rsidRDefault="00000579" w:rsidP="00087136">
      <w:pPr>
        <w:spacing w:after="120"/>
      </w:pPr>
      <w:r w:rsidRPr="7492A5CB">
        <w:rPr>
          <w:rFonts w:asciiTheme="majorHAnsi" w:eastAsiaTheme="majorEastAsia" w:hAnsiTheme="majorHAnsi" w:cstheme="majorBidi"/>
        </w:rPr>
        <w:t xml:space="preserve">For the time being, please submit </w:t>
      </w:r>
      <w:r w:rsidR="00087136">
        <w:rPr>
          <w:rFonts w:asciiTheme="majorHAnsi" w:eastAsiaTheme="majorEastAsia" w:hAnsiTheme="majorHAnsi" w:cstheme="majorBidi"/>
        </w:rPr>
        <w:t xml:space="preserve">your data to Nature </w:t>
      </w:r>
      <w:proofErr w:type="gramStart"/>
      <w:r w:rsidR="00087136">
        <w:rPr>
          <w:rFonts w:asciiTheme="majorHAnsi" w:eastAsiaTheme="majorEastAsia" w:hAnsiTheme="majorHAnsi" w:cstheme="majorBidi"/>
        </w:rPr>
        <w:t>Up</w:t>
      </w:r>
      <w:proofErr w:type="gramEnd"/>
      <w:r w:rsidR="00087136">
        <w:rPr>
          <w:rFonts w:asciiTheme="majorHAnsi" w:eastAsiaTheme="majorEastAsia" w:hAnsiTheme="majorHAnsi" w:cstheme="majorBidi"/>
        </w:rPr>
        <w:t xml:space="preserve"> North at </w:t>
      </w:r>
      <w:hyperlink r:id="rId15" w:history="1">
        <w:r w:rsidR="00087136" w:rsidRPr="006E5199">
          <w:rPr>
            <w:rStyle w:val="Hyperlink"/>
            <w:rFonts w:asciiTheme="majorHAnsi" w:eastAsiaTheme="majorEastAsia" w:hAnsiTheme="majorHAnsi" w:cstheme="majorBidi"/>
          </w:rPr>
          <w:t>info@natureupnorth.org</w:t>
        </w:r>
      </w:hyperlink>
      <w:r w:rsidR="00087136">
        <w:rPr>
          <w:rFonts w:asciiTheme="majorHAnsi" w:eastAsiaTheme="majorEastAsia" w:hAnsiTheme="majorHAnsi" w:cstheme="majorBidi"/>
        </w:rPr>
        <w:t xml:space="preserve"> </w:t>
      </w:r>
      <w:r w:rsidRPr="7492A5CB">
        <w:t>or via mail at Nature Up North, Biology Dept. St. Lawrence Univers</w:t>
      </w:r>
      <w:r w:rsidR="00087136">
        <w:t xml:space="preserve">ity, 23 </w:t>
      </w:r>
      <w:proofErr w:type="spellStart"/>
      <w:r w:rsidR="00087136">
        <w:t>Romoda</w:t>
      </w:r>
      <w:proofErr w:type="spellEnd"/>
      <w:r w:rsidR="00087136">
        <w:t xml:space="preserve"> Drive, Canton NY, 13617.</w:t>
      </w:r>
    </w:p>
    <w:p w14:paraId="60290C64" w14:textId="1240DF2C" w:rsidR="00087136" w:rsidRPr="00087136" w:rsidRDefault="00087136" w:rsidP="00087136">
      <w:pPr>
        <w:spacing w:after="120"/>
        <w:rPr>
          <w:rFonts w:asciiTheme="majorHAnsi" w:eastAsiaTheme="majorEastAsia" w:hAnsiTheme="majorHAnsi" w:cstheme="majorBidi"/>
        </w:rPr>
      </w:pPr>
    </w:p>
    <w:p w14:paraId="005CC8BA" w14:textId="398CCF13" w:rsidR="00401BA5" w:rsidRDefault="00401BA5" w:rsidP="00401BA5">
      <w:pPr>
        <w:spacing w:after="120"/>
        <w:rPr>
          <w:rFonts w:asciiTheme="majorHAnsi" w:eastAsia="Times New Roman" w:hAnsiTheme="majorHAnsi" w:cs="Times New Roman"/>
          <w:color w:val="000000" w:themeColor="text1"/>
        </w:rPr>
      </w:pPr>
      <w:r>
        <w:rPr>
          <w:rFonts w:asciiTheme="majorHAnsi" w:eastAsiaTheme="majorEastAsia" w:hAnsiTheme="majorHAnsi" w:cstheme="majorBidi"/>
        </w:rPr>
        <w:t>Thank</w:t>
      </w:r>
      <w:r w:rsidR="00000579" w:rsidRPr="7492A5CB">
        <w:rPr>
          <w:rFonts w:asciiTheme="majorHAnsi" w:eastAsiaTheme="majorEastAsia" w:hAnsiTheme="majorHAnsi" w:cstheme="majorBidi"/>
        </w:rPr>
        <w:t xml:space="preserve"> </w:t>
      </w:r>
      <w:r>
        <w:rPr>
          <w:rFonts w:asciiTheme="majorHAnsi" w:eastAsiaTheme="majorEastAsia" w:hAnsiTheme="majorHAnsi" w:cstheme="majorBidi"/>
        </w:rPr>
        <w:t xml:space="preserve">you for your contributions, and </w:t>
      </w:r>
      <w:r>
        <w:rPr>
          <w:rFonts w:asciiTheme="majorHAnsi" w:eastAsia="Times New Roman" w:hAnsiTheme="majorHAnsi" w:cs="Times New Roman"/>
          <w:color w:val="000000" w:themeColor="text1"/>
        </w:rPr>
        <w:t>happy m</w:t>
      </w:r>
      <w:r w:rsidR="00000579" w:rsidRPr="7492A5CB">
        <w:rPr>
          <w:rFonts w:asciiTheme="majorHAnsi" w:eastAsia="Times New Roman" w:hAnsiTheme="majorHAnsi" w:cs="Times New Roman"/>
          <w:color w:val="000000" w:themeColor="text1"/>
        </w:rPr>
        <w:t>onitoring!</w:t>
      </w:r>
    </w:p>
    <w:p w14:paraId="69F0E1FE" w14:textId="77777777" w:rsidR="00087136" w:rsidRPr="00401BA5" w:rsidRDefault="00087136" w:rsidP="00401BA5">
      <w:pPr>
        <w:spacing w:after="120"/>
        <w:rPr>
          <w:rFonts w:asciiTheme="majorHAnsi" w:eastAsiaTheme="majorEastAsia" w:hAnsiTheme="majorHAnsi" w:cstheme="majorBidi"/>
        </w:rPr>
      </w:pPr>
    </w:p>
    <w:p w14:paraId="43C78F80" w14:textId="0AF5414D" w:rsidR="00955FE2" w:rsidRDefault="00000579" w:rsidP="00000579">
      <w:pPr>
        <w:rPr>
          <w:rFonts w:asciiTheme="majorHAnsi" w:eastAsiaTheme="majorEastAsia" w:hAnsiTheme="majorHAnsi" w:cstheme="majorBidi"/>
        </w:rPr>
      </w:pPr>
      <w:r w:rsidRPr="7492A5CB">
        <w:rPr>
          <w:rFonts w:asciiTheme="majorHAnsi" w:eastAsiaTheme="majorEastAsia" w:hAnsiTheme="majorHAnsi" w:cstheme="majorBidi"/>
        </w:rPr>
        <w:t xml:space="preserve">The Nature </w:t>
      </w:r>
      <w:proofErr w:type="gramStart"/>
      <w:r w:rsidRPr="7492A5CB">
        <w:rPr>
          <w:rFonts w:asciiTheme="majorHAnsi" w:eastAsiaTheme="majorEastAsia" w:hAnsiTheme="majorHAnsi" w:cstheme="majorBidi"/>
        </w:rPr>
        <w:t>Up</w:t>
      </w:r>
      <w:proofErr w:type="gramEnd"/>
      <w:r w:rsidRPr="7492A5CB">
        <w:rPr>
          <w:rFonts w:asciiTheme="majorHAnsi" w:eastAsiaTheme="majorEastAsia" w:hAnsiTheme="majorHAnsi" w:cstheme="majorBidi"/>
        </w:rPr>
        <w:t xml:space="preserve"> North Team</w:t>
      </w:r>
      <w:r w:rsidR="0034182E">
        <w:rPr>
          <w:rFonts w:asciiTheme="majorHAnsi" w:eastAsiaTheme="majorEastAsia" w:hAnsiTheme="majorHAnsi" w:cstheme="majorBidi"/>
        </w:rPr>
        <w:t xml:space="preserve">, </w:t>
      </w:r>
      <w:r w:rsidR="00142A74">
        <w:rPr>
          <w:rFonts w:asciiTheme="majorHAnsi" w:eastAsiaTheme="majorEastAsia" w:hAnsiTheme="majorHAnsi" w:cstheme="majorBidi"/>
        </w:rPr>
        <w:t>June 2018</w:t>
      </w:r>
    </w:p>
    <w:p w14:paraId="7DD6E562" w14:textId="77777777" w:rsidR="00604A66" w:rsidRPr="00392F8B" w:rsidRDefault="00604A66" w:rsidP="00000579">
      <w:pPr>
        <w:rPr>
          <w:rFonts w:asciiTheme="majorHAnsi" w:eastAsiaTheme="majorEastAsia" w:hAnsiTheme="majorHAnsi" w:cstheme="majorBidi"/>
        </w:rPr>
      </w:pPr>
    </w:p>
    <w:p w14:paraId="30FFEE93" w14:textId="77777777" w:rsidR="00142A74" w:rsidRPr="00392F8B" w:rsidRDefault="00142A74" w:rsidP="00142A74">
      <w:pPr>
        <w:rPr>
          <w:rFonts w:asciiTheme="majorHAnsi" w:eastAsiaTheme="majorEastAsia" w:hAnsiTheme="majorHAnsi" w:cstheme="majorBidi"/>
        </w:rPr>
      </w:pPr>
      <w:r>
        <w:rPr>
          <w:rFonts w:asciiTheme="majorHAnsi" w:eastAsiaTheme="majorEastAsia" w:hAnsiTheme="majorHAnsi" w:cstheme="majorBidi"/>
        </w:rPr>
        <w:t xml:space="preserve">Emlyn Crocker, </w:t>
      </w:r>
      <w:r w:rsidRPr="7492A5CB">
        <w:rPr>
          <w:rFonts w:asciiTheme="majorHAnsi" w:eastAsiaTheme="majorEastAsia" w:hAnsiTheme="majorHAnsi" w:cstheme="majorBidi"/>
        </w:rPr>
        <w:t>Project Manager</w:t>
      </w:r>
    </w:p>
    <w:p w14:paraId="5AC73211" w14:textId="3160567A" w:rsidR="00142A74" w:rsidRDefault="00142A74" w:rsidP="00000579">
      <w:pPr>
        <w:rPr>
          <w:rFonts w:asciiTheme="majorHAnsi" w:eastAsiaTheme="majorEastAsia" w:hAnsiTheme="majorHAnsi" w:cstheme="majorBidi"/>
        </w:rPr>
      </w:pPr>
      <w:r>
        <w:rPr>
          <w:rFonts w:asciiTheme="majorHAnsi" w:eastAsiaTheme="majorEastAsia" w:hAnsiTheme="majorHAnsi" w:cstheme="majorBidi"/>
        </w:rPr>
        <w:t xml:space="preserve">Erika Barthelmess, </w:t>
      </w:r>
      <w:r w:rsidRPr="7492A5CB">
        <w:rPr>
          <w:rFonts w:asciiTheme="majorHAnsi" w:eastAsiaTheme="majorEastAsia" w:hAnsiTheme="majorHAnsi" w:cstheme="majorBidi"/>
        </w:rPr>
        <w:t>Director</w:t>
      </w:r>
    </w:p>
    <w:p w14:paraId="123A2900" w14:textId="20CA4650" w:rsidR="00604A66" w:rsidRPr="00604A66" w:rsidRDefault="00142A74" w:rsidP="00604A66">
      <w:pPr>
        <w:rPr>
          <w:rFonts w:asciiTheme="majorHAnsi" w:eastAsiaTheme="majorEastAsia" w:hAnsiTheme="majorHAnsi" w:cstheme="majorBidi"/>
        </w:rPr>
      </w:pPr>
      <w:r>
        <w:rPr>
          <w:rFonts w:asciiTheme="majorHAnsi" w:eastAsiaTheme="majorEastAsia" w:hAnsiTheme="majorHAnsi" w:cstheme="majorBidi"/>
        </w:rPr>
        <w:t xml:space="preserve">Elizabeth Kamb (Water Monitoring </w:t>
      </w:r>
      <w:r w:rsidR="00000579" w:rsidRPr="7492A5CB">
        <w:rPr>
          <w:rFonts w:asciiTheme="majorHAnsi" w:eastAsiaTheme="majorEastAsia" w:hAnsiTheme="majorHAnsi" w:cstheme="majorBidi"/>
        </w:rPr>
        <w:t>Intern</w:t>
      </w:r>
      <w:r>
        <w:rPr>
          <w:rFonts w:asciiTheme="majorHAnsi" w:eastAsiaTheme="majorEastAsia" w:hAnsiTheme="majorHAnsi" w:cstheme="majorBidi"/>
        </w:rPr>
        <w:t xml:space="preserve">, </w:t>
      </w:r>
      <w:proofErr w:type="gramStart"/>
      <w:r>
        <w:rPr>
          <w:rFonts w:asciiTheme="majorHAnsi" w:eastAsiaTheme="majorEastAsia" w:hAnsiTheme="majorHAnsi" w:cstheme="majorBidi"/>
        </w:rPr>
        <w:t>Summer</w:t>
      </w:r>
      <w:proofErr w:type="gramEnd"/>
      <w:r>
        <w:rPr>
          <w:rFonts w:asciiTheme="majorHAnsi" w:eastAsiaTheme="majorEastAsia" w:hAnsiTheme="majorHAnsi" w:cstheme="majorBidi"/>
        </w:rPr>
        <w:t xml:space="preserve"> 2017)</w:t>
      </w:r>
    </w:p>
    <w:p w14:paraId="4D840DB5" w14:textId="4C166554" w:rsidR="00401BA5" w:rsidRPr="006B4AA1" w:rsidRDefault="7492A5CB" w:rsidP="006B4AA1">
      <w:pPr>
        <w:spacing w:after="120"/>
        <w:jc w:val="center"/>
        <w:rPr>
          <w:rFonts w:asciiTheme="majorHAnsi" w:eastAsia="Times New Roman" w:hAnsiTheme="majorHAnsi" w:cs="Times New Roman"/>
          <w:b/>
          <w:color w:val="0B5394"/>
          <w:sz w:val="32"/>
          <w:szCs w:val="32"/>
        </w:rPr>
      </w:pPr>
      <w:r w:rsidRPr="00401BA5">
        <w:rPr>
          <w:rFonts w:asciiTheme="majorHAnsi" w:eastAsia="Times New Roman" w:hAnsiTheme="majorHAnsi" w:cs="Times New Roman"/>
          <w:b/>
          <w:color w:val="0B5394"/>
          <w:sz w:val="32"/>
          <w:szCs w:val="32"/>
        </w:rPr>
        <w:lastRenderedPageBreak/>
        <w:t>About MOW the Grasse</w:t>
      </w:r>
    </w:p>
    <w:p w14:paraId="1583A5B4" w14:textId="42A81A56" w:rsidR="00401BA5" w:rsidRPr="00392F8B" w:rsidRDefault="7492A5CB" w:rsidP="00401BA5">
      <w:pPr>
        <w:spacing w:after="120"/>
        <w:ind w:firstLine="720"/>
        <w:rPr>
          <w:rFonts w:asciiTheme="majorHAnsi" w:eastAsiaTheme="majorEastAsia" w:hAnsiTheme="majorHAnsi" w:cstheme="majorBidi"/>
        </w:rPr>
      </w:pPr>
      <w:r w:rsidRPr="7492A5CB">
        <w:rPr>
          <w:rFonts w:asciiTheme="majorHAnsi" w:eastAsiaTheme="majorEastAsia" w:hAnsiTheme="majorHAnsi" w:cstheme="majorBidi"/>
        </w:rPr>
        <w:t xml:space="preserve">Made possible by grants from the St. Lawrence River Research and Education Fund and the Walker Foundation, </w:t>
      </w:r>
      <w:r w:rsidRPr="00142A74">
        <w:rPr>
          <w:rFonts w:asciiTheme="majorHAnsi" w:eastAsiaTheme="majorEastAsia" w:hAnsiTheme="majorHAnsi" w:cstheme="majorBidi"/>
          <w:b/>
          <w:i/>
          <w:iCs/>
        </w:rPr>
        <w:t>MOW the Grasse</w:t>
      </w:r>
      <w:r w:rsidRPr="00142A74">
        <w:rPr>
          <w:rFonts w:asciiTheme="majorHAnsi" w:eastAsiaTheme="majorEastAsia" w:hAnsiTheme="majorHAnsi" w:cstheme="majorBidi"/>
          <w:b/>
        </w:rPr>
        <w:t xml:space="preserve"> aims to build a community-based water quality-monitoring program on the Grasse River.</w:t>
      </w:r>
      <w:r w:rsidRPr="7492A5CB">
        <w:rPr>
          <w:rFonts w:asciiTheme="majorHAnsi" w:eastAsiaTheme="majorEastAsia" w:hAnsiTheme="majorHAnsi" w:cstheme="majorBidi"/>
        </w:rPr>
        <w:t xml:space="preserve">  In partnership with Grasse River Heritage and the St. Lawrence Land Trust, Nature </w:t>
      </w:r>
      <w:proofErr w:type="gramStart"/>
      <w:r w:rsidRPr="7492A5CB">
        <w:rPr>
          <w:rFonts w:asciiTheme="majorHAnsi" w:eastAsiaTheme="majorEastAsia" w:hAnsiTheme="majorHAnsi" w:cstheme="majorBidi"/>
        </w:rPr>
        <w:t>Up</w:t>
      </w:r>
      <w:proofErr w:type="gramEnd"/>
      <w:r w:rsidRPr="7492A5CB">
        <w:rPr>
          <w:rFonts w:asciiTheme="majorHAnsi" w:eastAsiaTheme="majorEastAsia" w:hAnsiTheme="majorHAnsi" w:cstheme="majorBidi"/>
        </w:rPr>
        <w:t xml:space="preserve"> North began piloting the project in the summer of 2017 with volunteer trainings. Partner organization have each adopted a location along the river where they will conduct regular water sampling and Nature Up North will curate and shares the data freely to the community on natureupnorth.org. </w:t>
      </w:r>
    </w:p>
    <w:p w14:paraId="645BC618" w14:textId="3CD97660" w:rsidR="00140776" w:rsidRDefault="00142A74" w:rsidP="00401BA5">
      <w:pPr>
        <w:spacing w:after="120"/>
        <w:ind w:firstLine="720"/>
        <w:rPr>
          <w:rFonts w:asciiTheme="majorHAnsi" w:eastAsiaTheme="majorEastAsia" w:hAnsiTheme="majorHAnsi" w:cstheme="majorBidi"/>
        </w:rPr>
      </w:pPr>
      <w:r>
        <w:rPr>
          <w:rFonts w:asciiTheme="majorHAnsi" w:eastAsiaTheme="majorEastAsia" w:hAnsiTheme="majorHAnsi" w:cstheme="majorBidi"/>
        </w:rPr>
        <w:t xml:space="preserve">Nature </w:t>
      </w:r>
      <w:proofErr w:type="gramStart"/>
      <w:r>
        <w:rPr>
          <w:rFonts w:asciiTheme="majorHAnsi" w:eastAsiaTheme="majorEastAsia" w:hAnsiTheme="majorHAnsi" w:cstheme="majorBidi"/>
        </w:rPr>
        <w:t>Up</w:t>
      </w:r>
      <w:proofErr w:type="gramEnd"/>
      <w:r>
        <w:rPr>
          <w:rFonts w:asciiTheme="majorHAnsi" w:eastAsiaTheme="majorEastAsia" w:hAnsiTheme="majorHAnsi" w:cstheme="majorBidi"/>
        </w:rPr>
        <w:t xml:space="preserve"> North began </w:t>
      </w:r>
      <w:r w:rsidR="7492A5CB" w:rsidRPr="7492A5CB">
        <w:rPr>
          <w:rFonts w:asciiTheme="majorHAnsi" w:eastAsiaTheme="majorEastAsia" w:hAnsiTheme="majorHAnsi" w:cstheme="majorBidi"/>
        </w:rPr>
        <w:t xml:space="preserve">volunteer trainings </w:t>
      </w:r>
      <w:r w:rsidR="00401BA5">
        <w:rPr>
          <w:rFonts w:asciiTheme="majorHAnsi" w:eastAsiaTheme="majorEastAsia" w:hAnsiTheme="majorHAnsi" w:cstheme="majorBidi"/>
        </w:rPr>
        <w:t xml:space="preserve">with partner organizations in </w:t>
      </w:r>
      <w:r w:rsidR="7492A5CB" w:rsidRPr="7492A5CB">
        <w:rPr>
          <w:rFonts w:asciiTheme="majorHAnsi" w:eastAsiaTheme="majorEastAsia" w:hAnsiTheme="majorHAnsi" w:cstheme="majorBidi"/>
        </w:rPr>
        <w:t>summer 2017,</w:t>
      </w:r>
      <w:r>
        <w:rPr>
          <w:rFonts w:asciiTheme="majorHAnsi" w:eastAsiaTheme="majorEastAsia" w:hAnsiTheme="majorHAnsi" w:cstheme="majorBidi"/>
        </w:rPr>
        <w:t xml:space="preserve"> and the project launched spring 2018.</w:t>
      </w:r>
      <w:r w:rsidR="7492A5CB" w:rsidRPr="7492A5CB">
        <w:rPr>
          <w:rFonts w:asciiTheme="majorHAnsi" w:eastAsiaTheme="majorEastAsia" w:hAnsiTheme="majorHAnsi" w:cstheme="majorBidi"/>
        </w:rPr>
        <w:t xml:space="preserve"> </w:t>
      </w:r>
      <w:r>
        <w:rPr>
          <w:rFonts w:asciiTheme="majorHAnsi" w:eastAsiaTheme="majorEastAsia" w:hAnsiTheme="majorHAnsi" w:cstheme="majorBidi"/>
        </w:rPr>
        <w:t xml:space="preserve"> Science t</w:t>
      </w:r>
      <w:r w:rsidR="7492A5CB" w:rsidRPr="7492A5CB">
        <w:rPr>
          <w:rFonts w:asciiTheme="majorHAnsi" w:eastAsiaTheme="majorEastAsia" w:hAnsiTheme="majorHAnsi" w:cstheme="majorBidi"/>
        </w:rPr>
        <w:t xml:space="preserve">eachers at </w:t>
      </w:r>
      <w:r w:rsidR="00DD5531">
        <w:rPr>
          <w:rFonts w:asciiTheme="majorHAnsi" w:eastAsiaTheme="majorEastAsia" w:hAnsiTheme="majorHAnsi" w:cstheme="majorBidi"/>
        </w:rPr>
        <w:t xml:space="preserve">North Country schools </w:t>
      </w:r>
      <w:r>
        <w:rPr>
          <w:rFonts w:asciiTheme="majorHAnsi" w:eastAsiaTheme="majorEastAsia" w:hAnsiTheme="majorHAnsi" w:cstheme="majorBidi"/>
        </w:rPr>
        <w:t>use MOW the Grasse materials and protocol to conduct stream studies with students.</w:t>
      </w:r>
      <w:r w:rsidR="00401BA5">
        <w:rPr>
          <w:rFonts w:asciiTheme="majorHAnsi" w:eastAsiaTheme="majorEastAsia" w:hAnsiTheme="majorHAnsi" w:cstheme="majorBidi"/>
        </w:rPr>
        <w:t xml:space="preserve"> </w:t>
      </w:r>
    </w:p>
    <w:p w14:paraId="3A60D30E" w14:textId="77777777" w:rsidR="00401BA5" w:rsidRPr="00401BA5" w:rsidRDefault="00401BA5" w:rsidP="00401BA5">
      <w:pPr>
        <w:spacing w:after="120"/>
        <w:ind w:firstLine="720"/>
        <w:rPr>
          <w:rFonts w:asciiTheme="majorHAnsi" w:eastAsiaTheme="majorEastAsia" w:hAnsiTheme="majorHAnsi" w:cstheme="majorBidi"/>
        </w:rPr>
      </w:pPr>
    </w:p>
    <w:p w14:paraId="7755DC9A" w14:textId="3312C127" w:rsidR="00140776" w:rsidRPr="00401BA5" w:rsidRDefault="00000579" w:rsidP="7492A5CB">
      <w:pPr>
        <w:spacing w:after="120"/>
        <w:rPr>
          <w:rFonts w:asciiTheme="majorHAnsi" w:eastAsia="Times New Roman" w:hAnsiTheme="majorHAnsi" w:cs="Times New Roman"/>
          <w:color w:val="000000" w:themeColor="text1"/>
          <w:sz w:val="22"/>
        </w:rPr>
      </w:pPr>
      <w:r w:rsidRPr="00401BA5">
        <w:rPr>
          <w:rFonts w:asciiTheme="majorHAnsi" w:eastAsia="Times New Roman" w:hAnsiTheme="majorHAnsi" w:cs="Times New Roman"/>
          <w:color w:val="1F497D" w:themeColor="text2"/>
          <w:szCs w:val="28"/>
        </w:rPr>
        <w:t xml:space="preserve">MOW </w:t>
      </w:r>
      <w:r w:rsidR="00401BA5">
        <w:rPr>
          <w:rFonts w:asciiTheme="majorHAnsi" w:eastAsia="Times New Roman" w:hAnsiTheme="majorHAnsi" w:cs="Times New Roman"/>
          <w:color w:val="1F497D" w:themeColor="text2"/>
          <w:szCs w:val="28"/>
        </w:rPr>
        <w:t xml:space="preserve">the Grasse </w:t>
      </w:r>
      <w:r w:rsidR="00142A74">
        <w:rPr>
          <w:rFonts w:asciiTheme="majorHAnsi" w:eastAsia="Times New Roman" w:hAnsiTheme="majorHAnsi" w:cs="Times New Roman"/>
          <w:color w:val="1F497D" w:themeColor="text2"/>
          <w:szCs w:val="28"/>
        </w:rPr>
        <w:t xml:space="preserve">Partners &amp; </w:t>
      </w:r>
      <w:r w:rsidR="7492A5CB" w:rsidRPr="00401BA5">
        <w:rPr>
          <w:rFonts w:asciiTheme="majorHAnsi" w:eastAsia="Times New Roman" w:hAnsiTheme="majorHAnsi" w:cs="Times New Roman"/>
          <w:color w:val="1F497D" w:themeColor="text2"/>
          <w:szCs w:val="28"/>
        </w:rPr>
        <w:t>Monitoring Sites</w:t>
      </w:r>
    </w:p>
    <w:p w14:paraId="005C69F3" w14:textId="46B5F93E" w:rsidR="00142A74" w:rsidRDefault="00142A74" w:rsidP="00142A74">
      <w:pPr>
        <w:pStyle w:val="ListParagraph"/>
        <w:numPr>
          <w:ilvl w:val="0"/>
          <w:numId w:val="25"/>
        </w:numPr>
        <w:rPr>
          <w:rFonts w:asciiTheme="majorHAnsi" w:eastAsia="Times New Roman" w:hAnsiTheme="majorHAnsi" w:cs="Times New Roman"/>
          <w:color w:val="000000" w:themeColor="text1"/>
        </w:rPr>
      </w:pPr>
      <w:r>
        <w:rPr>
          <w:rFonts w:asciiTheme="majorHAnsi" w:eastAsia="Times New Roman" w:hAnsiTheme="majorHAnsi" w:cs="Times New Roman"/>
          <w:color w:val="000000" w:themeColor="text1"/>
        </w:rPr>
        <w:t xml:space="preserve">Nature Up North – </w:t>
      </w:r>
      <w:proofErr w:type="spellStart"/>
      <w:r w:rsidRPr="00142A74">
        <w:rPr>
          <w:rFonts w:asciiTheme="majorHAnsi" w:eastAsia="Times New Roman" w:hAnsiTheme="majorHAnsi" w:cs="Times New Roman"/>
          <w:color w:val="000000" w:themeColor="text1"/>
        </w:rPr>
        <w:t>Downerville</w:t>
      </w:r>
      <w:proofErr w:type="spellEnd"/>
      <w:r w:rsidRPr="00142A74">
        <w:rPr>
          <w:rFonts w:asciiTheme="majorHAnsi" w:eastAsia="Times New Roman" w:hAnsiTheme="majorHAnsi" w:cs="Times New Roman"/>
          <w:color w:val="000000" w:themeColor="text1"/>
        </w:rPr>
        <w:t xml:space="preserve"> State Forest</w:t>
      </w:r>
      <w:r>
        <w:rPr>
          <w:rFonts w:asciiTheme="majorHAnsi" w:eastAsia="Times New Roman" w:hAnsiTheme="majorHAnsi" w:cs="Times New Roman"/>
          <w:color w:val="000000" w:themeColor="text1"/>
        </w:rPr>
        <w:t>, Russell NY</w:t>
      </w:r>
      <w:r w:rsidRPr="00142A74">
        <w:rPr>
          <w:rFonts w:asciiTheme="majorHAnsi" w:eastAsia="Times New Roman" w:hAnsiTheme="majorHAnsi" w:cs="Times New Roman"/>
          <w:color w:val="000000" w:themeColor="text1"/>
        </w:rPr>
        <w:t xml:space="preserve"> </w:t>
      </w:r>
    </w:p>
    <w:p w14:paraId="567212D1" w14:textId="40A7B76F" w:rsidR="00140776" w:rsidRPr="00142A74" w:rsidRDefault="00142A74" w:rsidP="00142A74">
      <w:pPr>
        <w:pStyle w:val="ListParagraph"/>
        <w:numPr>
          <w:ilvl w:val="0"/>
          <w:numId w:val="25"/>
        </w:numPr>
        <w:rPr>
          <w:rFonts w:asciiTheme="majorHAnsi" w:eastAsia="Times New Roman" w:hAnsiTheme="majorHAnsi" w:cs="Times New Roman"/>
          <w:color w:val="000000" w:themeColor="text1"/>
        </w:rPr>
      </w:pPr>
      <w:r w:rsidRPr="00142A74">
        <w:rPr>
          <w:rFonts w:asciiTheme="majorHAnsi" w:eastAsia="Times New Roman" w:hAnsiTheme="majorHAnsi" w:cs="Times New Roman"/>
          <w:color w:val="000000" w:themeColor="text1"/>
        </w:rPr>
        <w:t xml:space="preserve">Grasse River Heritage </w:t>
      </w:r>
      <w:r>
        <w:rPr>
          <w:rFonts w:asciiTheme="majorHAnsi" w:eastAsia="Times New Roman" w:hAnsiTheme="majorHAnsi" w:cs="Times New Roman"/>
          <w:color w:val="000000" w:themeColor="text1"/>
        </w:rPr>
        <w:t xml:space="preserve">Falls Island </w:t>
      </w:r>
      <w:r w:rsidRPr="00142A74">
        <w:rPr>
          <w:rFonts w:asciiTheme="majorHAnsi" w:eastAsia="Times New Roman" w:hAnsiTheme="majorHAnsi" w:cs="Times New Roman"/>
          <w:color w:val="000000" w:themeColor="text1"/>
        </w:rPr>
        <w:t>–</w:t>
      </w:r>
      <w:r>
        <w:rPr>
          <w:rFonts w:asciiTheme="majorHAnsi" w:eastAsia="Times New Roman" w:hAnsiTheme="majorHAnsi" w:cs="Times New Roman"/>
          <w:color w:val="000000" w:themeColor="text1"/>
        </w:rPr>
        <w:t xml:space="preserve"> </w:t>
      </w:r>
      <w:r w:rsidR="7492A5CB" w:rsidRPr="00142A74">
        <w:rPr>
          <w:rFonts w:asciiTheme="majorHAnsi" w:eastAsia="Times New Roman" w:hAnsiTheme="majorHAnsi" w:cs="Times New Roman"/>
          <w:color w:val="000000" w:themeColor="text1"/>
        </w:rPr>
        <w:t>Heritage Park</w:t>
      </w:r>
      <w:r>
        <w:rPr>
          <w:rFonts w:asciiTheme="majorHAnsi" w:eastAsia="Times New Roman" w:hAnsiTheme="majorHAnsi" w:cs="Times New Roman"/>
          <w:color w:val="000000" w:themeColor="text1"/>
        </w:rPr>
        <w:t>,</w:t>
      </w:r>
      <w:r w:rsidR="7492A5CB" w:rsidRPr="00142A74">
        <w:rPr>
          <w:rFonts w:asciiTheme="majorHAnsi" w:eastAsia="Times New Roman" w:hAnsiTheme="majorHAnsi" w:cs="Times New Roman"/>
          <w:color w:val="000000" w:themeColor="text1"/>
        </w:rPr>
        <w:t xml:space="preserve"> Canton NY </w:t>
      </w:r>
    </w:p>
    <w:p w14:paraId="432282E0" w14:textId="6B4B6CF0" w:rsidR="00140776" w:rsidRDefault="00142A74" w:rsidP="00142A74">
      <w:pPr>
        <w:pStyle w:val="ListParagraph"/>
        <w:numPr>
          <w:ilvl w:val="0"/>
          <w:numId w:val="25"/>
        </w:numPr>
        <w:rPr>
          <w:rFonts w:asciiTheme="majorHAnsi" w:eastAsia="Times New Roman" w:hAnsiTheme="majorHAnsi" w:cs="Times New Roman"/>
          <w:color w:val="000000" w:themeColor="text1"/>
        </w:rPr>
      </w:pPr>
      <w:r w:rsidRPr="00142A74">
        <w:rPr>
          <w:rFonts w:asciiTheme="majorHAnsi" w:eastAsia="Times New Roman" w:hAnsiTheme="majorHAnsi" w:cs="Times New Roman"/>
          <w:color w:val="000000" w:themeColor="text1"/>
        </w:rPr>
        <w:t xml:space="preserve">St. Lawrence Land Trust – </w:t>
      </w:r>
      <w:r w:rsidR="7492A5CB" w:rsidRPr="00142A74">
        <w:rPr>
          <w:rFonts w:asciiTheme="majorHAnsi" w:eastAsia="Times New Roman" w:hAnsiTheme="majorHAnsi" w:cs="Times New Roman"/>
          <w:color w:val="000000" w:themeColor="text1"/>
        </w:rPr>
        <w:t xml:space="preserve">Harts Falls, </w:t>
      </w:r>
      <w:r>
        <w:rPr>
          <w:rFonts w:asciiTheme="majorHAnsi" w:eastAsia="Times New Roman" w:hAnsiTheme="majorHAnsi" w:cs="Times New Roman"/>
          <w:color w:val="000000" w:themeColor="text1"/>
        </w:rPr>
        <w:t xml:space="preserve">Hermon </w:t>
      </w:r>
      <w:r w:rsidR="7492A5CB" w:rsidRPr="00142A74">
        <w:rPr>
          <w:rFonts w:asciiTheme="majorHAnsi" w:eastAsia="Times New Roman" w:hAnsiTheme="majorHAnsi" w:cs="Times New Roman"/>
          <w:color w:val="000000" w:themeColor="text1"/>
        </w:rPr>
        <w:t xml:space="preserve">NY </w:t>
      </w:r>
    </w:p>
    <w:p w14:paraId="088C9768" w14:textId="765A657C" w:rsidR="00401BA5" w:rsidRPr="00604A66" w:rsidRDefault="00142A74" w:rsidP="7492A5CB">
      <w:pPr>
        <w:pStyle w:val="ListParagraph"/>
        <w:numPr>
          <w:ilvl w:val="0"/>
          <w:numId w:val="25"/>
        </w:numPr>
        <w:rPr>
          <w:rFonts w:asciiTheme="majorHAnsi" w:eastAsia="Times New Roman" w:hAnsiTheme="majorHAnsi" w:cs="Times New Roman"/>
          <w:color w:val="000000" w:themeColor="text1"/>
        </w:rPr>
      </w:pPr>
      <w:proofErr w:type="spellStart"/>
      <w:r>
        <w:rPr>
          <w:rFonts w:asciiTheme="majorHAnsi" w:eastAsia="Times New Roman" w:hAnsiTheme="majorHAnsi" w:cs="Times New Roman"/>
          <w:color w:val="000000" w:themeColor="text1"/>
        </w:rPr>
        <w:t>Nicandri</w:t>
      </w:r>
      <w:proofErr w:type="spellEnd"/>
      <w:r>
        <w:rPr>
          <w:rFonts w:asciiTheme="majorHAnsi" w:eastAsia="Times New Roman" w:hAnsiTheme="majorHAnsi" w:cs="Times New Roman"/>
          <w:color w:val="000000" w:themeColor="text1"/>
        </w:rPr>
        <w:t xml:space="preserve"> Nature Center – Downtown Massena (Fire Dept.), Massena NY</w:t>
      </w:r>
    </w:p>
    <w:p w14:paraId="5408FBED" w14:textId="77777777" w:rsidR="00604A66" w:rsidRDefault="00604A66" w:rsidP="00604A66">
      <w:pPr>
        <w:jc w:val="center"/>
        <w:rPr>
          <w:rFonts w:asciiTheme="majorHAnsi" w:eastAsia="Times New Roman" w:hAnsiTheme="majorHAnsi" w:cs="Times New Roman"/>
          <w:b/>
          <w:color w:val="1F497D" w:themeColor="text2"/>
          <w:sz w:val="28"/>
        </w:rPr>
      </w:pPr>
    </w:p>
    <w:p w14:paraId="5E6993C8" w14:textId="68FE3580" w:rsidR="00604A66" w:rsidRPr="00604A66" w:rsidRDefault="00604A66" w:rsidP="00604A66">
      <w:pPr>
        <w:rPr>
          <w:rFonts w:asciiTheme="majorHAnsi" w:eastAsia="Times New Roman" w:hAnsiTheme="majorHAnsi" w:cs="Times New Roman"/>
          <w:color w:val="1F497D" w:themeColor="text2"/>
        </w:rPr>
      </w:pPr>
      <w:r w:rsidRPr="00604A66">
        <w:rPr>
          <w:rFonts w:asciiTheme="majorHAnsi" w:eastAsia="Times New Roman" w:hAnsiTheme="majorHAnsi" w:cs="Times New Roman"/>
          <w:color w:val="1F497D" w:themeColor="text2"/>
        </w:rPr>
        <w:t xml:space="preserve">Water Assessments by Volunteer Evaluators (WAVE) </w:t>
      </w:r>
    </w:p>
    <w:p w14:paraId="7B5767AF" w14:textId="77777777" w:rsidR="00604A66" w:rsidRPr="00604A66" w:rsidRDefault="00604A66" w:rsidP="00604A66">
      <w:pPr>
        <w:rPr>
          <w:rFonts w:asciiTheme="majorHAnsi" w:eastAsia="Times New Roman" w:hAnsiTheme="majorHAnsi" w:cs="Times New Roman"/>
          <w:color w:val="1F497D" w:themeColor="text2"/>
        </w:rPr>
      </w:pPr>
    </w:p>
    <w:p w14:paraId="77B58930" w14:textId="393FCB90" w:rsidR="00604A66" w:rsidRDefault="00604A66" w:rsidP="00604A66">
      <w:pPr>
        <w:rPr>
          <w:rFonts w:asciiTheme="majorHAnsi" w:eastAsia="Times New Roman" w:hAnsiTheme="majorHAnsi" w:cs="Times New Roman"/>
        </w:rPr>
      </w:pPr>
      <w:r w:rsidRPr="00604A66">
        <w:rPr>
          <w:rFonts w:asciiTheme="majorHAnsi" w:eastAsia="Times New Roman" w:hAnsiTheme="majorHAnsi" w:cs="Times New Roman"/>
        </w:rPr>
        <w:t xml:space="preserve">WAVE </w:t>
      </w:r>
      <w:r w:rsidRPr="00604A66">
        <w:rPr>
          <w:rFonts w:asciiTheme="majorHAnsi" w:eastAsia="Times New Roman" w:hAnsiTheme="majorHAnsi" w:cs="Times New Roman"/>
        </w:rPr>
        <w:t xml:space="preserve">is citizen-based water quality assessment developed by the NYS Department of Environmental Conservation (NYSDEC). The purpose of WAVE is to enable citizen scientists to collect biological data for assessment of water quality on </w:t>
      </w:r>
      <w:proofErr w:type="spellStart"/>
      <w:r w:rsidRPr="00604A66">
        <w:rPr>
          <w:rFonts w:asciiTheme="majorHAnsi" w:eastAsia="Times New Roman" w:hAnsiTheme="majorHAnsi" w:cs="Times New Roman"/>
        </w:rPr>
        <w:t>wadeable</w:t>
      </w:r>
      <w:proofErr w:type="spellEnd"/>
      <w:r w:rsidRPr="00604A66">
        <w:rPr>
          <w:rFonts w:asciiTheme="majorHAnsi" w:eastAsia="Times New Roman" w:hAnsiTheme="majorHAnsi" w:cs="Times New Roman"/>
        </w:rPr>
        <w:t xml:space="preserve"> streams in NY State</w:t>
      </w:r>
      <w:r>
        <w:rPr>
          <w:rFonts w:asciiTheme="majorHAnsi" w:eastAsia="Times New Roman" w:hAnsiTheme="majorHAnsi" w:cs="Times New Roman"/>
        </w:rPr>
        <w:t xml:space="preserve"> (see Appendix I, page 29)</w:t>
      </w:r>
      <w:r w:rsidRPr="00604A66">
        <w:rPr>
          <w:rFonts w:asciiTheme="majorHAnsi" w:eastAsia="Times New Roman" w:hAnsiTheme="majorHAnsi" w:cs="Times New Roman"/>
        </w:rPr>
        <w:t>.</w:t>
      </w:r>
    </w:p>
    <w:p w14:paraId="2DB7DBEA" w14:textId="77777777" w:rsidR="00604A66" w:rsidRPr="00604A66" w:rsidRDefault="00604A66" w:rsidP="00604A66">
      <w:pPr>
        <w:rPr>
          <w:rFonts w:asciiTheme="majorHAnsi" w:eastAsia="Times New Roman" w:hAnsiTheme="majorHAnsi" w:cs="Times New Roman"/>
        </w:rPr>
      </w:pPr>
    </w:p>
    <w:p w14:paraId="5C71E741" w14:textId="77777777" w:rsidR="00087136" w:rsidRPr="00604A66" w:rsidRDefault="00087136" w:rsidP="00604A66">
      <w:pPr>
        <w:spacing w:after="120"/>
        <w:rPr>
          <w:rFonts w:asciiTheme="majorHAnsi" w:eastAsia="Times New Roman" w:hAnsiTheme="majorHAnsi" w:cs="Times New Roman"/>
          <w:i/>
          <w:iCs/>
          <w:color w:val="000000" w:themeColor="text1"/>
        </w:rPr>
      </w:pPr>
      <w:r w:rsidRPr="00604A66">
        <w:rPr>
          <w:rFonts w:asciiTheme="majorHAnsi" w:eastAsia="Times New Roman" w:hAnsiTheme="majorHAnsi" w:cs="Times New Roman"/>
          <w:color w:val="1F497D" w:themeColor="text2"/>
        </w:rPr>
        <w:t>W</w:t>
      </w:r>
      <w:r w:rsidRPr="00604A66">
        <w:rPr>
          <w:rFonts w:asciiTheme="majorHAnsi" w:eastAsia="Times New Roman" w:hAnsiTheme="majorHAnsi" w:cs="Times New Roman"/>
          <w:color w:val="1F497D" w:themeColor="text2"/>
        </w:rPr>
        <w:t>hat about Other Waterways in SLC?</w:t>
      </w:r>
    </w:p>
    <w:p w14:paraId="2A6873E4" w14:textId="5353F099" w:rsidR="00087136" w:rsidRPr="00087136" w:rsidRDefault="00087136" w:rsidP="00087136">
      <w:pPr>
        <w:spacing w:after="120"/>
        <w:rPr>
          <w:rFonts w:asciiTheme="majorHAnsi" w:eastAsiaTheme="majorEastAsia" w:hAnsiTheme="majorHAnsi" w:cstheme="majorBidi"/>
        </w:rPr>
      </w:pPr>
      <w:r>
        <w:rPr>
          <w:rFonts w:asciiTheme="majorHAnsi" w:eastAsiaTheme="majorEastAsia" w:hAnsiTheme="majorHAnsi" w:cstheme="majorBidi"/>
        </w:rPr>
        <w:t xml:space="preserve">We </w:t>
      </w:r>
      <w:r w:rsidRPr="7492A5CB">
        <w:rPr>
          <w:rFonts w:asciiTheme="majorHAnsi" w:eastAsiaTheme="majorEastAsia" w:hAnsiTheme="majorHAnsi" w:cstheme="majorBidi"/>
        </w:rPr>
        <w:t xml:space="preserve">are currently </w:t>
      </w:r>
      <w:r>
        <w:rPr>
          <w:rFonts w:asciiTheme="majorHAnsi" w:eastAsiaTheme="majorEastAsia" w:hAnsiTheme="majorHAnsi" w:cstheme="majorBidi"/>
        </w:rPr>
        <w:t xml:space="preserve">accepting </w:t>
      </w:r>
      <w:r w:rsidRPr="7492A5CB">
        <w:rPr>
          <w:rFonts w:asciiTheme="majorHAnsi" w:eastAsiaTheme="majorEastAsia" w:hAnsiTheme="majorHAnsi" w:cstheme="majorBidi"/>
        </w:rPr>
        <w:t xml:space="preserve">data collected on the Grasse, </w:t>
      </w:r>
      <w:proofErr w:type="spellStart"/>
      <w:r w:rsidRPr="7492A5CB">
        <w:rPr>
          <w:rFonts w:asciiTheme="majorHAnsi" w:eastAsiaTheme="majorEastAsia" w:hAnsiTheme="majorHAnsi" w:cstheme="majorBidi"/>
        </w:rPr>
        <w:t>Raquette</w:t>
      </w:r>
      <w:proofErr w:type="spellEnd"/>
      <w:r w:rsidRPr="7492A5CB">
        <w:rPr>
          <w:rFonts w:asciiTheme="majorHAnsi" w:eastAsiaTheme="majorEastAsia" w:hAnsiTheme="majorHAnsi" w:cstheme="majorBidi"/>
        </w:rPr>
        <w:t xml:space="preserve">, </w:t>
      </w:r>
      <w:proofErr w:type="spellStart"/>
      <w:r w:rsidRPr="7492A5CB">
        <w:rPr>
          <w:rFonts w:asciiTheme="majorHAnsi" w:eastAsiaTheme="majorEastAsia" w:hAnsiTheme="majorHAnsi" w:cstheme="majorBidi"/>
        </w:rPr>
        <w:t>Oswegatchie</w:t>
      </w:r>
      <w:proofErr w:type="spellEnd"/>
      <w:r w:rsidRPr="7492A5CB">
        <w:rPr>
          <w:rFonts w:asciiTheme="majorHAnsi" w:eastAsiaTheme="majorEastAsia" w:hAnsiTheme="majorHAnsi" w:cstheme="majorBidi"/>
        </w:rPr>
        <w:t>, St. Lawrenc</w:t>
      </w:r>
      <w:r>
        <w:rPr>
          <w:rFonts w:asciiTheme="majorHAnsi" w:eastAsiaTheme="majorEastAsia" w:hAnsiTheme="majorHAnsi" w:cstheme="majorBidi"/>
        </w:rPr>
        <w:t>e, St. Regis, and Little Rivers – please</w:t>
      </w:r>
      <w:r w:rsidRPr="7492A5CB">
        <w:rPr>
          <w:rFonts w:asciiTheme="majorHAnsi" w:eastAsiaTheme="majorEastAsia" w:hAnsiTheme="majorHAnsi" w:cstheme="majorBidi"/>
        </w:rPr>
        <w:t xml:space="preserve"> indicate your wa</w:t>
      </w:r>
      <w:r>
        <w:rPr>
          <w:rFonts w:asciiTheme="majorHAnsi" w:eastAsiaTheme="majorEastAsia" w:hAnsiTheme="majorHAnsi" w:cstheme="majorBidi"/>
        </w:rPr>
        <w:t xml:space="preserve">ter body when submitting data. </w:t>
      </w:r>
    </w:p>
    <w:p w14:paraId="323C3358" w14:textId="6E4982E5" w:rsidR="00401BA5" w:rsidRPr="00392F8B" w:rsidRDefault="00401BA5" w:rsidP="00140776">
      <w:pPr>
        <w:rPr>
          <w:rFonts w:asciiTheme="majorHAnsi" w:eastAsia="Times New Roman" w:hAnsiTheme="majorHAnsi" w:cs="Times New Roman"/>
          <w:color w:val="000000"/>
        </w:rPr>
      </w:pPr>
    </w:p>
    <w:p w14:paraId="73560660" w14:textId="78946B67" w:rsidR="00401BA5" w:rsidRPr="00401BA5" w:rsidRDefault="7492A5CB" w:rsidP="00401BA5">
      <w:pPr>
        <w:spacing w:line="276" w:lineRule="auto"/>
        <w:rPr>
          <w:rFonts w:asciiTheme="majorHAnsi" w:eastAsia="Times New Roman" w:hAnsiTheme="majorHAnsi" w:cs="Times New Roman"/>
          <w:i/>
          <w:iCs/>
          <w:color w:val="000000" w:themeColor="text1"/>
          <w:sz w:val="22"/>
        </w:rPr>
      </w:pPr>
      <w:r w:rsidRPr="00401BA5">
        <w:rPr>
          <w:rFonts w:asciiTheme="majorHAnsi" w:eastAsia="Times New Roman" w:hAnsiTheme="majorHAnsi" w:cs="Times New Roman"/>
          <w:color w:val="1F497D" w:themeColor="text2"/>
          <w:szCs w:val="28"/>
        </w:rPr>
        <w:t xml:space="preserve">More about Nature </w:t>
      </w:r>
      <w:proofErr w:type="gramStart"/>
      <w:r w:rsidRPr="00401BA5">
        <w:rPr>
          <w:rFonts w:asciiTheme="majorHAnsi" w:eastAsia="Times New Roman" w:hAnsiTheme="majorHAnsi" w:cs="Times New Roman"/>
          <w:color w:val="1F497D" w:themeColor="text2"/>
          <w:szCs w:val="28"/>
        </w:rPr>
        <w:t>Up</w:t>
      </w:r>
      <w:proofErr w:type="gramEnd"/>
      <w:r w:rsidRPr="00401BA5">
        <w:rPr>
          <w:rFonts w:asciiTheme="majorHAnsi" w:eastAsia="Times New Roman" w:hAnsiTheme="majorHAnsi" w:cs="Times New Roman"/>
          <w:color w:val="1F497D" w:themeColor="text2"/>
          <w:szCs w:val="28"/>
        </w:rPr>
        <w:t xml:space="preserve"> North</w:t>
      </w:r>
    </w:p>
    <w:p w14:paraId="6BB04238" w14:textId="07414694" w:rsidR="00142A74" w:rsidRPr="00604A66" w:rsidRDefault="7492A5CB" w:rsidP="00604A66">
      <w:r w:rsidRPr="00604A66">
        <w:rPr>
          <w:rFonts w:ascii="Calibri" w:eastAsia="Calibri" w:hAnsi="Calibri" w:cs="Calibri"/>
          <w:i/>
          <w:iCs/>
        </w:rPr>
        <w:t xml:space="preserve">Nature </w:t>
      </w:r>
      <w:proofErr w:type="gramStart"/>
      <w:r w:rsidRPr="00604A66">
        <w:rPr>
          <w:rFonts w:ascii="Calibri" w:eastAsia="Calibri" w:hAnsi="Calibri" w:cs="Calibri"/>
          <w:i/>
          <w:iCs/>
        </w:rPr>
        <w:t>Up</w:t>
      </w:r>
      <w:proofErr w:type="gramEnd"/>
      <w:r w:rsidRPr="00604A66">
        <w:rPr>
          <w:rFonts w:ascii="Calibri" w:eastAsia="Calibri" w:hAnsi="Calibri" w:cs="Calibri"/>
          <w:i/>
          <w:iCs/>
        </w:rPr>
        <w:t xml:space="preserve"> North</w:t>
      </w:r>
      <w:r w:rsidRPr="00604A66">
        <w:rPr>
          <w:rFonts w:ascii="Calibri" w:eastAsia="Calibri" w:hAnsi="Calibri" w:cs="Calibri"/>
        </w:rPr>
        <w:t xml:space="preserve"> is a community-based organization based at St. Lawrence University whose mission is to foster a deeper sense of appreciation for, and connection to, the North Country environment and in doing so to create a </w:t>
      </w:r>
      <w:proofErr w:type="spellStart"/>
      <w:r w:rsidRPr="00604A66">
        <w:rPr>
          <w:rFonts w:ascii="Calibri" w:eastAsia="Calibri" w:hAnsi="Calibri" w:cs="Calibri"/>
        </w:rPr>
        <w:t>bioregionally</w:t>
      </w:r>
      <w:proofErr w:type="spellEnd"/>
      <w:r w:rsidRPr="00604A66">
        <w:rPr>
          <w:rFonts w:ascii="Calibri" w:eastAsia="Calibri" w:hAnsi="Calibri" w:cs="Calibri"/>
        </w:rPr>
        <w:t xml:space="preserve"> literate community that is committed to protecting the wild things and wild places that define this place we call home.</w:t>
      </w:r>
      <w:r w:rsidR="00401BA5" w:rsidRPr="00604A66">
        <w:t xml:space="preserve"> </w:t>
      </w:r>
      <w:r w:rsidRPr="00604A66">
        <w:rPr>
          <w:rFonts w:asciiTheme="majorHAnsi" w:eastAsia="Times New Roman" w:hAnsiTheme="majorHAnsi" w:cs="Times New Roman"/>
        </w:rPr>
        <w:t xml:space="preserve">For more information, visit </w:t>
      </w:r>
      <w:hyperlink r:id="rId16" w:history="1">
        <w:r w:rsidR="00000579" w:rsidRPr="00604A66">
          <w:rPr>
            <w:rStyle w:val="Hyperlink"/>
            <w:rFonts w:asciiTheme="majorHAnsi" w:eastAsia="Times New Roman" w:hAnsiTheme="majorHAnsi" w:cs="Times New Roman"/>
            <w:color w:val="auto"/>
          </w:rPr>
          <w:t>www.natureupnorth.org</w:t>
        </w:r>
      </w:hyperlink>
      <w:r w:rsidR="00401BA5" w:rsidRPr="00604A66">
        <w:t xml:space="preserve"> or contact us at </w:t>
      </w:r>
      <w:hyperlink r:id="rId17" w:history="1">
        <w:r w:rsidR="00000579" w:rsidRPr="00604A66">
          <w:rPr>
            <w:rStyle w:val="Hyperlink"/>
            <w:rFonts w:asciiTheme="majorHAnsi" w:eastAsia="Times New Roman" w:hAnsiTheme="majorHAnsi" w:cs="Times New Roman"/>
            <w:color w:val="auto"/>
          </w:rPr>
          <w:t>info@natureupnorth.org</w:t>
        </w:r>
      </w:hyperlink>
      <w:r w:rsidR="00401BA5" w:rsidRPr="00604A66">
        <w:rPr>
          <w:rFonts w:asciiTheme="majorHAnsi" w:eastAsia="Times New Roman" w:hAnsiTheme="majorHAnsi" w:cs="Times New Roman"/>
        </w:rPr>
        <w:t>.</w:t>
      </w:r>
    </w:p>
    <w:p w14:paraId="4C378BF5" w14:textId="06C91827" w:rsidR="00E631CF" w:rsidRPr="0015679A" w:rsidRDefault="00E631CF" w:rsidP="00087136">
      <w:pPr>
        <w:jc w:val="center"/>
        <w:rPr>
          <w:rFonts w:asciiTheme="majorHAnsi" w:hAnsiTheme="majorHAnsi"/>
          <w:b/>
          <w:color w:val="1F497D" w:themeColor="text2"/>
          <w:sz w:val="32"/>
          <w:szCs w:val="32"/>
        </w:rPr>
      </w:pPr>
      <w:r w:rsidRPr="0015679A">
        <w:rPr>
          <w:rFonts w:asciiTheme="majorHAnsi" w:hAnsiTheme="majorHAnsi"/>
          <w:b/>
          <w:color w:val="1F497D" w:themeColor="text2"/>
          <w:sz w:val="32"/>
          <w:szCs w:val="32"/>
        </w:rPr>
        <w:lastRenderedPageBreak/>
        <w:t>Safety Notes</w:t>
      </w:r>
    </w:p>
    <w:p w14:paraId="252876B1" w14:textId="77777777" w:rsidR="00087136" w:rsidRPr="00087136" w:rsidRDefault="00087136" w:rsidP="00087136">
      <w:pPr>
        <w:jc w:val="center"/>
        <w:rPr>
          <w:rFonts w:asciiTheme="majorHAnsi" w:hAnsiTheme="majorHAnsi"/>
          <w:b/>
          <w:color w:val="1F497D" w:themeColor="text2"/>
          <w:sz w:val="32"/>
          <w:szCs w:val="32"/>
        </w:rPr>
      </w:pPr>
    </w:p>
    <w:p w14:paraId="4A7C2C0A" w14:textId="3C3F1270" w:rsidR="0015679A" w:rsidRPr="0015679A" w:rsidRDefault="0015679A" w:rsidP="00E631CF">
      <w:pPr>
        <w:shd w:val="clear" w:color="auto" w:fill="FFFFFF"/>
        <w:rPr>
          <w:rFonts w:asciiTheme="majorHAnsi" w:eastAsia="Times New Roman" w:hAnsiTheme="majorHAnsi" w:cs="Times New Roman"/>
          <w:color w:val="1F497D" w:themeColor="text2"/>
        </w:rPr>
      </w:pPr>
      <w:r w:rsidRPr="0015679A">
        <w:rPr>
          <w:rFonts w:asciiTheme="majorHAnsi" w:eastAsia="Times New Roman" w:hAnsiTheme="majorHAnsi" w:cs="Times New Roman"/>
          <w:color w:val="1F497D" w:themeColor="text2"/>
        </w:rPr>
        <w:t>Water Monitoring Safety</w:t>
      </w:r>
    </w:p>
    <w:p w14:paraId="0A012653" w14:textId="49C29FE0" w:rsidR="00E631CF" w:rsidRDefault="00E631CF" w:rsidP="00E631CF">
      <w:pPr>
        <w:shd w:val="clear" w:color="auto" w:fill="FFFFFF"/>
        <w:rPr>
          <w:rFonts w:asciiTheme="majorHAnsi" w:eastAsia="Times New Roman" w:hAnsiTheme="majorHAnsi" w:cs="Times New Roman"/>
          <w:color w:val="000000"/>
        </w:rPr>
      </w:pPr>
      <w:r w:rsidRPr="00392F8B">
        <w:rPr>
          <w:rFonts w:asciiTheme="majorHAnsi" w:eastAsia="Times New Roman" w:hAnsiTheme="majorHAnsi" w:cs="Times New Roman"/>
          <w:color w:val="000000"/>
        </w:rPr>
        <w:t>Safet</w:t>
      </w:r>
      <w:r w:rsidR="00087136">
        <w:rPr>
          <w:rFonts w:asciiTheme="majorHAnsi" w:eastAsia="Times New Roman" w:hAnsiTheme="majorHAnsi" w:cs="Times New Roman"/>
          <w:color w:val="000000"/>
        </w:rPr>
        <w:t xml:space="preserve">y is an important </w:t>
      </w:r>
      <w:r w:rsidRPr="00392F8B">
        <w:rPr>
          <w:rFonts w:asciiTheme="majorHAnsi" w:eastAsia="Times New Roman" w:hAnsiTheme="majorHAnsi" w:cs="Times New Roman"/>
          <w:color w:val="000000"/>
        </w:rPr>
        <w:t xml:space="preserve">first step in </w:t>
      </w:r>
      <w:r w:rsidR="00087136">
        <w:rPr>
          <w:rFonts w:asciiTheme="majorHAnsi" w:eastAsia="Times New Roman" w:hAnsiTheme="majorHAnsi" w:cs="Times New Roman"/>
          <w:color w:val="000000"/>
        </w:rPr>
        <w:t>every</w:t>
      </w:r>
      <w:r w:rsidRPr="00392F8B">
        <w:rPr>
          <w:rFonts w:asciiTheme="majorHAnsi" w:eastAsia="Times New Roman" w:hAnsiTheme="majorHAnsi" w:cs="Times New Roman"/>
          <w:color w:val="000000"/>
        </w:rPr>
        <w:t xml:space="preserve"> volunteer </w:t>
      </w:r>
      <w:r w:rsidR="00087136">
        <w:rPr>
          <w:rFonts w:asciiTheme="majorHAnsi" w:eastAsia="Times New Roman" w:hAnsiTheme="majorHAnsi" w:cs="Times New Roman"/>
          <w:color w:val="000000"/>
        </w:rPr>
        <w:t>citizen science</w:t>
      </w:r>
      <w:r w:rsidRPr="00392F8B">
        <w:rPr>
          <w:rFonts w:asciiTheme="majorHAnsi" w:eastAsia="Times New Roman" w:hAnsiTheme="majorHAnsi" w:cs="Times New Roman"/>
          <w:color w:val="000000"/>
        </w:rPr>
        <w:t xml:space="preserve"> program. </w:t>
      </w:r>
      <w:r w:rsidR="00087136">
        <w:rPr>
          <w:rFonts w:asciiTheme="majorHAnsi" w:eastAsia="Times New Roman" w:hAnsiTheme="majorHAnsi" w:cs="Times New Roman"/>
          <w:color w:val="000000"/>
        </w:rPr>
        <w:t xml:space="preserve">Please </w:t>
      </w:r>
      <w:r w:rsidRPr="00392F8B">
        <w:rPr>
          <w:rFonts w:asciiTheme="majorHAnsi" w:eastAsia="Times New Roman" w:hAnsiTheme="majorHAnsi" w:cs="Times New Roman"/>
          <w:color w:val="000000"/>
        </w:rPr>
        <w:t xml:space="preserve">read the following safety precautions </w:t>
      </w:r>
      <w:r w:rsidR="00087136">
        <w:rPr>
          <w:rFonts w:asciiTheme="majorHAnsi" w:eastAsia="Times New Roman" w:hAnsiTheme="majorHAnsi" w:cs="Times New Roman"/>
          <w:color w:val="000000"/>
        </w:rPr>
        <w:t xml:space="preserve">before you start </w:t>
      </w:r>
      <w:r w:rsidRPr="00392F8B">
        <w:rPr>
          <w:rFonts w:asciiTheme="majorHAnsi" w:eastAsia="Times New Roman" w:hAnsiTheme="majorHAnsi" w:cs="Times New Roman"/>
          <w:color w:val="000000"/>
        </w:rPr>
        <w:t xml:space="preserve">monitoring activities. </w:t>
      </w:r>
    </w:p>
    <w:p w14:paraId="7955E41A" w14:textId="77777777" w:rsidR="00BE56E5" w:rsidRDefault="00BE56E5" w:rsidP="00E631CF">
      <w:pPr>
        <w:shd w:val="clear" w:color="auto" w:fill="FFFFFF"/>
        <w:rPr>
          <w:rFonts w:asciiTheme="majorHAnsi" w:eastAsia="Times New Roman" w:hAnsiTheme="majorHAnsi" w:cs="Times New Roman"/>
          <w:color w:val="000000"/>
        </w:rPr>
      </w:pPr>
    </w:p>
    <w:p w14:paraId="3E088CAB" w14:textId="45C78DA4" w:rsidR="00E631CF" w:rsidRPr="00BE56E5" w:rsidRDefault="00BE56E5" w:rsidP="00BE56E5">
      <w:pPr>
        <w:pStyle w:val="ListParagraph"/>
        <w:numPr>
          <w:ilvl w:val="0"/>
          <w:numId w:val="9"/>
        </w:numPr>
        <w:shd w:val="clear" w:color="auto" w:fill="FFFFFF"/>
        <w:rPr>
          <w:rFonts w:asciiTheme="majorHAnsi" w:eastAsia="Times New Roman" w:hAnsiTheme="majorHAnsi" w:cs="Times New Roman"/>
          <w:color w:val="000000"/>
        </w:rPr>
      </w:pPr>
      <w:r w:rsidRPr="0015679A">
        <w:rPr>
          <w:rFonts w:asciiTheme="majorHAnsi" w:eastAsia="Times New Roman" w:hAnsiTheme="majorHAnsi" w:cs="Times New Roman"/>
          <w:b/>
          <w:color w:val="1F497D" w:themeColor="text2"/>
        </w:rPr>
        <w:t>Bring a friend!</w:t>
      </w:r>
      <w:r w:rsidRPr="0015679A">
        <w:rPr>
          <w:rFonts w:asciiTheme="majorHAnsi" w:eastAsia="Times New Roman" w:hAnsiTheme="majorHAnsi" w:cs="Times New Roman"/>
          <w:color w:val="1F497D" w:themeColor="text2"/>
        </w:rPr>
        <w:t xml:space="preserve"> </w:t>
      </w:r>
      <w:r>
        <w:rPr>
          <w:rFonts w:asciiTheme="majorHAnsi" w:eastAsia="Times New Roman" w:hAnsiTheme="majorHAnsi" w:cs="Times New Roman"/>
          <w:color w:val="000000"/>
        </w:rPr>
        <w:t xml:space="preserve">Please </w:t>
      </w:r>
      <w:r w:rsidRPr="00BE56E5">
        <w:rPr>
          <w:rFonts w:asciiTheme="majorHAnsi" w:eastAsia="Times New Roman" w:hAnsiTheme="majorHAnsi" w:cs="Times New Roman"/>
          <w:color w:val="000000"/>
        </w:rPr>
        <w:t xml:space="preserve">monitor with at least one </w:t>
      </w:r>
      <w:r>
        <w:rPr>
          <w:rFonts w:asciiTheme="majorHAnsi" w:eastAsia="Times New Roman" w:hAnsiTheme="majorHAnsi" w:cs="Times New Roman"/>
          <w:color w:val="000000"/>
        </w:rPr>
        <w:t>other person</w:t>
      </w:r>
      <w:r w:rsidRPr="00BE56E5">
        <w:rPr>
          <w:rFonts w:asciiTheme="majorHAnsi" w:eastAsia="Times New Roman" w:hAnsiTheme="majorHAnsi" w:cs="Times New Roman"/>
          <w:color w:val="000000"/>
        </w:rPr>
        <w:t xml:space="preserve">. Always let someone else know </w:t>
      </w:r>
      <w:r>
        <w:rPr>
          <w:rFonts w:asciiTheme="majorHAnsi" w:eastAsia="Times New Roman" w:hAnsiTheme="majorHAnsi" w:cs="Times New Roman"/>
          <w:color w:val="000000"/>
        </w:rPr>
        <w:t xml:space="preserve">where you are and </w:t>
      </w:r>
      <w:r w:rsidR="00E631CF" w:rsidRPr="00BE56E5">
        <w:rPr>
          <w:rFonts w:asciiTheme="majorHAnsi" w:eastAsia="Times New Roman" w:hAnsiTheme="majorHAnsi" w:cs="Times New Roman"/>
          <w:color w:val="000000"/>
        </w:rPr>
        <w:t>when you intend to return</w:t>
      </w:r>
      <w:r>
        <w:rPr>
          <w:rFonts w:asciiTheme="majorHAnsi" w:eastAsia="Times New Roman" w:hAnsiTheme="majorHAnsi" w:cs="Times New Roman"/>
          <w:color w:val="000000"/>
        </w:rPr>
        <w:t>.</w:t>
      </w:r>
    </w:p>
    <w:p w14:paraId="690947A6" w14:textId="5A4DA853" w:rsidR="00E631CF" w:rsidRPr="00392F8B" w:rsidRDefault="00BE56E5" w:rsidP="00E75257">
      <w:pPr>
        <w:pStyle w:val="ListParagraph"/>
        <w:numPr>
          <w:ilvl w:val="0"/>
          <w:numId w:val="9"/>
        </w:numPr>
        <w:shd w:val="clear" w:color="auto" w:fill="FFFFFF"/>
        <w:rPr>
          <w:rFonts w:asciiTheme="majorHAnsi" w:eastAsia="Times New Roman" w:hAnsiTheme="majorHAnsi" w:cs="Times New Roman"/>
          <w:color w:val="000000"/>
        </w:rPr>
      </w:pPr>
      <w:r w:rsidRPr="0015679A">
        <w:rPr>
          <w:rFonts w:asciiTheme="majorHAnsi" w:eastAsia="Times New Roman" w:hAnsiTheme="majorHAnsi" w:cs="Times New Roman"/>
          <w:b/>
          <w:color w:val="1F497D" w:themeColor="text2"/>
        </w:rPr>
        <w:t xml:space="preserve">Avoid wading in high or fast moving water. </w:t>
      </w:r>
      <w:r w:rsidR="00E631CF" w:rsidRPr="00392F8B">
        <w:rPr>
          <w:rFonts w:asciiTheme="majorHAnsi" w:eastAsia="Times New Roman" w:hAnsiTheme="majorHAnsi" w:cs="Times New Roman"/>
          <w:color w:val="000000"/>
        </w:rPr>
        <w:t xml:space="preserve">Do not </w:t>
      </w:r>
      <w:r>
        <w:rPr>
          <w:rFonts w:asciiTheme="majorHAnsi" w:eastAsia="Times New Roman" w:hAnsiTheme="majorHAnsi" w:cs="Times New Roman"/>
          <w:color w:val="000000"/>
        </w:rPr>
        <w:t>enter a stream/river deeper than your knees. Please avoid monitoring during storm weather.</w:t>
      </w:r>
    </w:p>
    <w:p w14:paraId="240E88BE" w14:textId="7CF476CC" w:rsidR="00E631CF" w:rsidRPr="00392F8B" w:rsidRDefault="00E631CF" w:rsidP="00E75257">
      <w:pPr>
        <w:pStyle w:val="ListParagraph"/>
        <w:numPr>
          <w:ilvl w:val="0"/>
          <w:numId w:val="9"/>
        </w:numPr>
        <w:shd w:val="clear" w:color="auto" w:fill="FFFFFF"/>
        <w:rPr>
          <w:rFonts w:asciiTheme="majorHAnsi" w:eastAsia="Times New Roman" w:hAnsiTheme="majorHAnsi" w:cs="Times New Roman"/>
          <w:color w:val="000000"/>
        </w:rPr>
      </w:pPr>
      <w:r w:rsidRPr="0015679A">
        <w:rPr>
          <w:rFonts w:asciiTheme="majorHAnsi" w:eastAsia="Times New Roman" w:hAnsiTheme="majorHAnsi" w:cs="Times New Roman"/>
          <w:b/>
          <w:color w:val="1F497D" w:themeColor="text2"/>
        </w:rPr>
        <w:t xml:space="preserve">Be </w:t>
      </w:r>
      <w:r w:rsidR="00BE56E5" w:rsidRPr="0015679A">
        <w:rPr>
          <w:rFonts w:asciiTheme="majorHAnsi" w:eastAsia="Times New Roman" w:hAnsiTheme="majorHAnsi" w:cs="Times New Roman"/>
          <w:b/>
          <w:color w:val="1F497D" w:themeColor="text2"/>
        </w:rPr>
        <w:t>cautious of your footing</w:t>
      </w:r>
      <w:r w:rsidR="0015679A" w:rsidRPr="0015679A">
        <w:rPr>
          <w:rFonts w:asciiTheme="majorHAnsi" w:eastAsia="Times New Roman" w:hAnsiTheme="majorHAnsi" w:cs="Times New Roman"/>
          <w:b/>
          <w:color w:val="1F497D" w:themeColor="text2"/>
        </w:rPr>
        <w:t xml:space="preserve"> when walking in water.</w:t>
      </w:r>
      <w:r w:rsidRPr="0015679A">
        <w:rPr>
          <w:rFonts w:asciiTheme="majorHAnsi" w:eastAsia="Times New Roman" w:hAnsiTheme="majorHAnsi" w:cs="Times New Roman"/>
          <w:color w:val="1F497D" w:themeColor="text2"/>
        </w:rPr>
        <w:t xml:space="preserve"> </w:t>
      </w:r>
      <w:r w:rsidR="0015679A">
        <w:rPr>
          <w:rFonts w:asciiTheme="majorHAnsi" w:eastAsia="Times New Roman" w:hAnsiTheme="majorHAnsi" w:cs="Times New Roman"/>
          <w:color w:val="000000"/>
        </w:rPr>
        <w:t>We recommend boots or sneakers in good condition that you don’t mind getting wet. Close-</w:t>
      </w:r>
      <w:r w:rsidRPr="00392F8B">
        <w:rPr>
          <w:rFonts w:asciiTheme="majorHAnsi" w:eastAsia="Times New Roman" w:hAnsiTheme="majorHAnsi" w:cs="Times New Roman"/>
          <w:color w:val="000000"/>
        </w:rPr>
        <w:t xml:space="preserve">toed shoes are </w:t>
      </w:r>
      <w:r w:rsidR="0015679A">
        <w:rPr>
          <w:rFonts w:asciiTheme="majorHAnsi" w:eastAsia="Times New Roman" w:hAnsiTheme="majorHAnsi" w:cs="Times New Roman"/>
          <w:color w:val="000000"/>
        </w:rPr>
        <w:t>always advised.</w:t>
      </w:r>
      <w:r w:rsidRPr="00392F8B">
        <w:rPr>
          <w:rFonts w:asciiTheme="majorHAnsi" w:eastAsia="Times New Roman" w:hAnsiTheme="majorHAnsi" w:cs="Times New Roman"/>
          <w:color w:val="000000"/>
        </w:rPr>
        <w:t xml:space="preserve"> </w:t>
      </w:r>
    </w:p>
    <w:p w14:paraId="5CA0A7E7" w14:textId="455A4BD1" w:rsidR="00E631CF" w:rsidRPr="0015679A" w:rsidRDefault="0015679A" w:rsidP="00E75257">
      <w:pPr>
        <w:pStyle w:val="ListParagraph"/>
        <w:numPr>
          <w:ilvl w:val="0"/>
          <w:numId w:val="9"/>
        </w:numPr>
        <w:shd w:val="clear" w:color="auto" w:fill="FFFFFF"/>
        <w:rPr>
          <w:rFonts w:asciiTheme="majorHAnsi" w:eastAsia="Times New Roman" w:hAnsiTheme="majorHAnsi" w:cs="Times New Roman"/>
          <w:color w:val="1F497D" w:themeColor="text2"/>
        </w:rPr>
      </w:pPr>
      <w:r w:rsidRPr="0015679A">
        <w:rPr>
          <w:rFonts w:asciiTheme="majorHAnsi" w:eastAsia="Times New Roman" w:hAnsiTheme="majorHAnsi" w:cs="Times New Roman"/>
          <w:b/>
          <w:color w:val="1F497D" w:themeColor="text2"/>
        </w:rPr>
        <w:t>Bring a first aid kit and cell phone.</w:t>
      </w:r>
      <w:r w:rsidR="00E631CF" w:rsidRPr="0015679A">
        <w:rPr>
          <w:rFonts w:asciiTheme="majorHAnsi" w:eastAsia="Times New Roman" w:hAnsiTheme="majorHAnsi" w:cs="Times New Roman"/>
          <w:color w:val="1F497D" w:themeColor="text2"/>
        </w:rPr>
        <w:t xml:space="preserve"> </w:t>
      </w:r>
    </w:p>
    <w:p w14:paraId="28A32EBD" w14:textId="50064EB1" w:rsidR="0015679A" w:rsidRDefault="00E631CF" w:rsidP="0015679A">
      <w:pPr>
        <w:pStyle w:val="ListParagraph"/>
        <w:numPr>
          <w:ilvl w:val="0"/>
          <w:numId w:val="9"/>
        </w:numPr>
        <w:shd w:val="clear" w:color="auto" w:fill="FFFFFF"/>
        <w:rPr>
          <w:rFonts w:asciiTheme="majorHAnsi" w:eastAsia="Times New Roman" w:hAnsiTheme="majorHAnsi" w:cs="Times New Roman"/>
          <w:color w:val="000000"/>
        </w:rPr>
      </w:pPr>
      <w:r w:rsidRPr="0015679A">
        <w:rPr>
          <w:rFonts w:asciiTheme="majorHAnsi" w:eastAsia="Times New Roman" w:hAnsiTheme="majorHAnsi" w:cs="Times New Roman"/>
          <w:b/>
          <w:color w:val="1F497D" w:themeColor="text2"/>
        </w:rPr>
        <w:t>Be aware of animals and plants</w:t>
      </w:r>
      <w:r w:rsidR="0015679A" w:rsidRPr="0015679A">
        <w:rPr>
          <w:rFonts w:asciiTheme="majorHAnsi" w:eastAsia="Times New Roman" w:hAnsiTheme="majorHAnsi" w:cs="Times New Roman"/>
          <w:b/>
          <w:color w:val="1F497D" w:themeColor="text2"/>
        </w:rPr>
        <w:t xml:space="preserve"> in your area</w:t>
      </w:r>
      <w:r w:rsidRPr="00392F8B">
        <w:rPr>
          <w:rFonts w:asciiTheme="majorHAnsi" w:eastAsia="Times New Roman" w:hAnsiTheme="majorHAnsi" w:cs="Times New Roman"/>
          <w:b/>
          <w:color w:val="000000"/>
        </w:rPr>
        <w:t>.</w:t>
      </w:r>
      <w:r w:rsidRPr="00392F8B">
        <w:rPr>
          <w:rFonts w:asciiTheme="majorHAnsi" w:eastAsia="Times New Roman" w:hAnsiTheme="majorHAnsi" w:cs="Times New Roman"/>
          <w:color w:val="000000"/>
        </w:rPr>
        <w:t xml:space="preserve"> Watch for</w:t>
      </w:r>
      <w:r w:rsidR="0015679A">
        <w:rPr>
          <w:rFonts w:asciiTheme="majorHAnsi" w:eastAsia="Times New Roman" w:hAnsiTheme="majorHAnsi" w:cs="Times New Roman"/>
          <w:color w:val="000000"/>
        </w:rPr>
        <w:t xml:space="preserve"> ticks, mosquitoes, and hornets, and ask in advance if</w:t>
      </w:r>
      <w:r w:rsidRPr="00392F8B">
        <w:rPr>
          <w:rFonts w:asciiTheme="majorHAnsi" w:eastAsia="Times New Roman" w:hAnsiTheme="majorHAnsi" w:cs="Times New Roman"/>
          <w:color w:val="000000"/>
        </w:rPr>
        <w:t xml:space="preserve"> </w:t>
      </w:r>
      <w:r w:rsidR="0015679A">
        <w:rPr>
          <w:rFonts w:asciiTheme="majorHAnsi" w:eastAsia="Times New Roman" w:hAnsiTheme="majorHAnsi" w:cs="Times New Roman"/>
          <w:color w:val="000000"/>
        </w:rPr>
        <w:t>anyone in the group has particular allergies. Be wary of walking through p</w:t>
      </w:r>
      <w:r w:rsidRPr="00392F8B">
        <w:rPr>
          <w:rFonts w:asciiTheme="majorHAnsi" w:eastAsia="Times New Roman" w:hAnsiTheme="majorHAnsi" w:cs="Times New Roman"/>
          <w:color w:val="000000"/>
        </w:rPr>
        <w:t>oison ivy</w:t>
      </w:r>
      <w:r w:rsidR="0015679A">
        <w:rPr>
          <w:rFonts w:asciiTheme="majorHAnsi" w:eastAsia="Times New Roman" w:hAnsiTheme="majorHAnsi" w:cs="Times New Roman"/>
          <w:color w:val="000000"/>
        </w:rPr>
        <w:t>, common to disturbed areas.</w:t>
      </w:r>
    </w:p>
    <w:p w14:paraId="51AD860E" w14:textId="6D7E2C56" w:rsidR="0015679A" w:rsidRDefault="0015679A" w:rsidP="0015679A">
      <w:pPr>
        <w:shd w:val="clear" w:color="auto" w:fill="FFFFFF"/>
        <w:rPr>
          <w:rFonts w:asciiTheme="majorHAnsi" w:eastAsia="Times New Roman" w:hAnsiTheme="majorHAnsi" w:cs="Times New Roman"/>
          <w:b/>
          <w:color w:val="1F497D" w:themeColor="text2"/>
          <w:sz w:val="32"/>
        </w:rPr>
      </w:pPr>
    </w:p>
    <w:p w14:paraId="0986F9DE" w14:textId="6E800A6F" w:rsidR="0015679A" w:rsidRPr="0015679A" w:rsidRDefault="0015679A" w:rsidP="0015679A">
      <w:pPr>
        <w:shd w:val="clear" w:color="auto" w:fill="FFFFFF"/>
        <w:rPr>
          <w:rFonts w:asciiTheme="majorHAnsi" w:eastAsia="Times New Roman" w:hAnsiTheme="majorHAnsi" w:cs="Times New Roman"/>
          <w:color w:val="000000"/>
          <w:sz w:val="20"/>
        </w:rPr>
      </w:pPr>
      <w:r w:rsidRPr="0015679A">
        <w:rPr>
          <w:rFonts w:asciiTheme="majorHAnsi" w:eastAsia="Times New Roman" w:hAnsiTheme="majorHAnsi" w:cs="Times New Roman"/>
          <w:color w:val="1F497D" w:themeColor="text2"/>
        </w:rPr>
        <w:t>Handling Chemicals</w:t>
      </w:r>
    </w:p>
    <w:p w14:paraId="5509469E" w14:textId="23E7C014" w:rsidR="00E631CF" w:rsidRPr="00392F8B" w:rsidRDefault="00E631CF" w:rsidP="0015679A">
      <w:pPr>
        <w:shd w:val="clear" w:color="auto" w:fill="FFFFFF"/>
        <w:rPr>
          <w:rFonts w:asciiTheme="majorHAnsi" w:eastAsia="Times New Roman" w:hAnsiTheme="majorHAnsi" w:cs="Times New Roman"/>
          <w:color w:val="000000"/>
        </w:rPr>
      </w:pPr>
      <w:r w:rsidRPr="00392F8B">
        <w:rPr>
          <w:rFonts w:asciiTheme="majorHAnsi" w:eastAsia="Times New Roman" w:hAnsiTheme="majorHAnsi" w:cs="Times New Roman"/>
          <w:color w:val="000000"/>
        </w:rPr>
        <w:t xml:space="preserve">Please read the directions and safety tips provided with each </w:t>
      </w:r>
      <w:r w:rsidR="0015679A">
        <w:rPr>
          <w:rFonts w:asciiTheme="majorHAnsi" w:eastAsia="Times New Roman" w:hAnsiTheme="majorHAnsi" w:cs="Times New Roman"/>
          <w:color w:val="000000"/>
        </w:rPr>
        <w:t xml:space="preserve">sampling </w:t>
      </w:r>
      <w:r w:rsidRPr="00392F8B">
        <w:rPr>
          <w:rFonts w:asciiTheme="majorHAnsi" w:eastAsia="Times New Roman" w:hAnsiTheme="majorHAnsi" w:cs="Times New Roman"/>
          <w:color w:val="000000"/>
        </w:rPr>
        <w:t xml:space="preserve">kit. The reagents provided in the </w:t>
      </w:r>
      <w:proofErr w:type="spellStart"/>
      <w:r w:rsidRPr="00392F8B">
        <w:rPr>
          <w:rFonts w:asciiTheme="majorHAnsi" w:eastAsia="Times New Roman" w:hAnsiTheme="majorHAnsi" w:cs="Times New Roman"/>
          <w:color w:val="000000"/>
        </w:rPr>
        <w:t>CHEMetrics</w:t>
      </w:r>
      <w:proofErr w:type="spellEnd"/>
      <w:r w:rsidRPr="00392F8B">
        <w:rPr>
          <w:rFonts w:asciiTheme="majorHAnsi" w:eastAsia="Times New Roman" w:hAnsiTheme="majorHAnsi" w:cs="Times New Roman"/>
          <w:color w:val="000000"/>
        </w:rPr>
        <w:t xml:space="preserve"> kits are mild skin and eye irritants.  </w:t>
      </w:r>
    </w:p>
    <w:p w14:paraId="5FE6EFD7" w14:textId="77777777" w:rsidR="00E631CF" w:rsidRPr="00392F8B" w:rsidRDefault="00E631CF" w:rsidP="00E631CF">
      <w:pPr>
        <w:shd w:val="clear" w:color="auto" w:fill="FFFFFF"/>
        <w:rPr>
          <w:rFonts w:asciiTheme="majorHAnsi" w:eastAsia="Times New Roman" w:hAnsiTheme="majorHAnsi" w:cs="Times New Roman"/>
          <w:color w:val="000000"/>
        </w:rPr>
      </w:pPr>
    </w:p>
    <w:p w14:paraId="398C0025" w14:textId="31648C76" w:rsidR="00E631CF" w:rsidRPr="00392F8B" w:rsidRDefault="0015679A" w:rsidP="0015679A">
      <w:pPr>
        <w:pStyle w:val="ListParagraph"/>
        <w:numPr>
          <w:ilvl w:val="0"/>
          <w:numId w:val="10"/>
        </w:numPr>
        <w:shd w:val="clear" w:color="auto" w:fill="FFFFFF"/>
        <w:rPr>
          <w:rFonts w:asciiTheme="majorHAnsi" w:eastAsia="Times New Roman" w:hAnsiTheme="majorHAnsi" w:cs="Times New Roman"/>
          <w:color w:val="000000"/>
        </w:rPr>
      </w:pPr>
      <w:r w:rsidRPr="0015679A">
        <w:rPr>
          <w:rFonts w:asciiTheme="majorHAnsi" w:eastAsia="Times New Roman" w:hAnsiTheme="majorHAnsi" w:cs="Times New Roman"/>
          <w:b/>
          <w:color w:val="1F497D" w:themeColor="text2"/>
        </w:rPr>
        <w:t xml:space="preserve">Avoid contact. </w:t>
      </w:r>
      <w:r>
        <w:rPr>
          <w:rFonts w:asciiTheme="majorHAnsi" w:eastAsia="Times New Roman" w:hAnsiTheme="majorHAnsi" w:cs="Times New Roman"/>
          <w:color w:val="000000"/>
        </w:rPr>
        <w:t xml:space="preserve">Please wear </w:t>
      </w:r>
      <w:r w:rsidR="00E631CF" w:rsidRPr="00392F8B">
        <w:rPr>
          <w:rFonts w:asciiTheme="majorHAnsi" w:eastAsia="Times New Roman" w:hAnsiTheme="majorHAnsi" w:cs="Times New Roman"/>
          <w:color w:val="000000"/>
        </w:rPr>
        <w:t xml:space="preserve">latex gloves when working with </w:t>
      </w:r>
      <w:r>
        <w:rPr>
          <w:rFonts w:asciiTheme="majorHAnsi" w:eastAsia="Times New Roman" w:hAnsiTheme="majorHAnsi" w:cs="Times New Roman"/>
          <w:color w:val="000000"/>
        </w:rPr>
        <w:t>chemicals, and avoid contact with</w:t>
      </w:r>
      <w:r w:rsidRPr="0015679A">
        <w:rPr>
          <w:rFonts w:asciiTheme="majorHAnsi" w:eastAsia="Times New Roman" w:hAnsiTheme="majorHAnsi" w:cs="Times New Roman"/>
          <w:color w:val="000000"/>
        </w:rPr>
        <w:t xml:space="preserve"> </w:t>
      </w:r>
      <w:r w:rsidRPr="00392F8B">
        <w:rPr>
          <w:rFonts w:asciiTheme="majorHAnsi" w:eastAsia="Times New Roman" w:hAnsiTheme="majorHAnsi" w:cs="Times New Roman"/>
          <w:color w:val="000000"/>
        </w:rPr>
        <w:t xml:space="preserve">skin, eyes, nose, </w:t>
      </w:r>
      <w:r>
        <w:rPr>
          <w:rFonts w:asciiTheme="majorHAnsi" w:eastAsia="Times New Roman" w:hAnsiTheme="majorHAnsi" w:cs="Times New Roman"/>
          <w:color w:val="000000"/>
        </w:rPr>
        <w:t xml:space="preserve">or </w:t>
      </w:r>
      <w:r w:rsidRPr="00392F8B">
        <w:rPr>
          <w:rFonts w:asciiTheme="majorHAnsi" w:eastAsia="Times New Roman" w:hAnsiTheme="majorHAnsi" w:cs="Times New Roman"/>
          <w:color w:val="000000"/>
        </w:rPr>
        <w:t>mouth.</w:t>
      </w:r>
    </w:p>
    <w:p w14:paraId="4AEE5AA4" w14:textId="7F543723" w:rsidR="00E631CF" w:rsidRPr="00392F8B" w:rsidRDefault="0015679A" w:rsidP="00E75257">
      <w:pPr>
        <w:pStyle w:val="ListParagraph"/>
        <w:numPr>
          <w:ilvl w:val="0"/>
          <w:numId w:val="10"/>
        </w:numPr>
        <w:shd w:val="clear" w:color="auto" w:fill="FFFFFF"/>
        <w:rPr>
          <w:rFonts w:asciiTheme="majorHAnsi" w:eastAsia="Times New Roman" w:hAnsiTheme="majorHAnsi" w:cs="Times New Roman"/>
          <w:color w:val="000000"/>
        </w:rPr>
      </w:pPr>
      <w:r w:rsidRPr="0015679A">
        <w:rPr>
          <w:rFonts w:asciiTheme="majorHAnsi" w:eastAsia="Times New Roman" w:hAnsiTheme="majorHAnsi" w:cs="Times New Roman"/>
          <w:b/>
          <w:color w:val="1F497D" w:themeColor="text2"/>
        </w:rPr>
        <w:t xml:space="preserve">Follow safe procedures for </w:t>
      </w:r>
      <w:r w:rsidR="00E631CF" w:rsidRPr="0015679A">
        <w:rPr>
          <w:rFonts w:asciiTheme="majorHAnsi" w:eastAsia="Times New Roman" w:hAnsiTheme="majorHAnsi" w:cs="Times New Roman"/>
          <w:b/>
          <w:color w:val="1F497D" w:themeColor="text2"/>
        </w:rPr>
        <w:t>chemical clean-up, disposal, and first aid.</w:t>
      </w:r>
      <w:r w:rsidR="00E631CF" w:rsidRPr="0015679A">
        <w:rPr>
          <w:rFonts w:asciiTheme="majorHAnsi" w:eastAsia="Times New Roman" w:hAnsiTheme="majorHAnsi" w:cs="Times New Roman"/>
          <w:color w:val="1F497D" w:themeColor="text2"/>
        </w:rPr>
        <w:t xml:space="preserve"> </w:t>
      </w:r>
      <w:r w:rsidR="00E631CF" w:rsidRPr="00392F8B">
        <w:rPr>
          <w:rFonts w:asciiTheme="majorHAnsi" w:eastAsia="Times New Roman" w:hAnsiTheme="majorHAnsi" w:cs="Times New Roman"/>
          <w:color w:val="000000"/>
        </w:rPr>
        <w:t>Use sealed plastic containers to store</w:t>
      </w:r>
      <w:r>
        <w:rPr>
          <w:rFonts w:asciiTheme="majorHAnsi" w:eastAsia="Times New Roman" w:hAnsiTheme="majorHAnsi" w:cs="Times New Roman"/>
          <w:color w:val="000000"/>
        </w:rPr>
        <w:t xml:space="preserve"> chemical waste in the field. If a volunteer accidentally consumes chemical reagents, </w:t>
      </w:r>
      <w:r w:rsidR="00E631CF" w:rsidRPr="00392F8B">
        <w:rPr>
          <w:rFonts w:asciiTheme="majorHAnsi" w:eastAsia="Times New Roman" w:hAnsiTheme="majorHAnsi" w:cs="Times New Roman"/>
          <w:color w:val="000000"/>
        </w:rPr>
        <w:t xml:space="preserve">contact your local poison control office. </w:t>
      </w:r>
      <w:r>
        <w:rPr>
          <w:rFonts w:asciiTheme="majorHAnsi" w:eastAsia="Times New Roman" w:hAnsiTheme="majorHAnsi" w:cs="Times New Roman"/>
          <w:color w:val="000000"/>
        </w:rPr>
        <w:t xml:space="preserve">For assistance disposing of chemical, contact Nature </w:t>
      </w:r>
      <w:proofErr w:type="gramStart"/>
      <w:r>
        <w:rPr>
          <w:rFonts w:asciiTheme="majorHAnsi" w:eastAsia="Times New Roman" w:hAnsiTheme="majorHAnsi" w:cs="Times New Roman"/>
          <w:color w:val="000000"/>
        </w:rPr>
        <w:t>Up</w:t>
      </w:r>
      <w:proofErr w:type="gramEnd"/>
      <w:r>
        <w:rPr>
          <w:rFonts w:asciiTheme="majorHAnsi" w:eastAsia="Times New Roman" w:hAnsiTheme="majorHAnsi" w:cs="Times New Roman"/>
          <w:color w:val="000000"/>
        </w:rPr>
        <w:t xml:space="preserve"> North staff.</w:t>
      </w:r>
    </w:p>
    <w:p w14:paraId="35181F31" w14:textId="77777777" w:rsidR="00E631CF" w:rsidRPr="00392F8B" w:rsidRDefault="00E631CF" w:rsidP="00E631CF">
      <w:pPr>
        <w:pStyle w:val="NormalWeb"/>
        <w:spacing w:before="0" w:beforeAutospacing="0" w:after="0" w:afterAutospacing="0"/>
        <w:textAlignment w:val="baseline"/>
        <w:rPr>
          <w:rFonts w:asciiTheme="majorHAnsi" w:hAnsiTheme="majorHAnsi"/>
          <w:b/>
          <w:color w:val="000000"/>
          <w:sz w:val="24"/>
          <w:szCs w:val="24"/>
        </w:rPr>
      </w:pPr>
    </w:p>
    <w:p w14:paraId="79717DED" w14:textId="77777777" w:rsidR="00E631CF" w:rsidRPr="0015679A" w:rsidRDefault="00E631CF" w:rsidP="00E631CF">
      <w:pPr>
        <w:rPr>
          <w:rFonts w:asciiTheme="majorHAnsi" w:eastAsia="Times New Roman" w:hAnsiTheme="majorHAnsi" w:cs="Times New Roman"/>
          <w:color w:val="1F497D" w:themeColor="text2"/>
          <w:szCs w:val="32"/>
        </w:rPr>
      </w:pPr>
      <w:r w:rsidRPr="0015679A">
        <w:rPr>
          <w:rFonts w:asciiTheme="majorHAnsi" w:eastAsia="Times New Roman" w:hAnsiTheme="majorHAnsi" w:cs="Times New Roman"/>
          <w:color w:val="1F497D" w:themeColor="text2"/>
          <w:szCs w:val="32"/>
        </w:rPr>
        <w:t>Prevent the Spread of Aquatic Invasive Species (AIS)</w:t>
      </w:r>
    </w:p>
    <w:p w14:paraId="11F8F937" w14:textId="77777777" w:rsidR="00E631CF" w:rsidRPr="00392F8B" w:rsidRDefault="00E631CF" w:rsidP="00E631CF">
      <w:pPr>
        <w:rPr>
          <w:rFonts w:asciiTheme="majorHAnsi" w:eastAsia="Times New Roman" w:hAnsiTheme="majorHAnsi" w:cs="Times New Roman"/>
          <w:sz w:val="16"/>
          <w:szCs w:val="16"/>
        </w:rPr>
      </w:pPr>
    </w:p>
    <w:p w14:paraId="3FED144C" w14:textId="77777777" w:rsidR="00744F0E" w:rsidRDefault="00E631CF" w:rsidP="00E631CF">
      <w:pPr>
        <w:rPr>
          <w:rFonts w:asciiTheme="majorHAnsi" w:eastAsia="Times New Roman" w:hAnsiTheme="majorHAnsi" w:cs="Times New Roman"/>
        </w:rPr>
      </w:pPr>
      <w:r w:rsidRPr="00392F8B">
        <w:rPr>
          <w:rFonts w:asciiTheme="majorHAnsi" w:eastAsia="Times New Roman" w:hAnsiTheme="majorHAnsi" w:cs="Times New Roman"/>
        </w:rPr>
        <w:t>As MOW volunteers, it is your responsibility to help us prevent the spread of aquatic invasive sp</w:t>
      </w:r>
      <w:r w:rsidR="00744F0E">
        <w:rPr>
          <w:rFonts w:asciiTheme="majorHAnsi" w:eastAsia="Times New Roman" w:hAnsiTheme="majorHAnsi" w:cs="Times New Roman"/>
        </w:rPr>
        <w:t>ecies in Upstate New York waterways. Please r</w:t>
      </w:r>
      <w:r w:rsidRPr="00392F8B">
        <w:rPr>
          <w:rFonts w:asciiTheme="majorHAnsi" w:eastAsia="Times New Roman" w:hAnsiTheme="majorHAnsi" w:cs="Times New Roman"/>
        </w:rPr>
        <w:t xml:space="preserve">emove all mud and plants from sampling equipment and drain all water before transporting. </w:t>
      </w:r>
    </w:p>
    <w:p w14:paraId="291AAD3D" w14:textId="77777777" w:rsidR="00744F0E" w:rsidRDefault="00744F0E" w:rsidP="00E631CF">
      <w:pPr>
        <w:rPr>
          <w:rFonts w:asciiTheme="majorHAnsi" w:eastAsia="Times New Roman" w:hAnsiTheme="majorHAnsi" w:cs="Times New Roman"/>
        </w:rPr>
      </w:pPr>
    </w:p>
    <w:p w14:paraId="19EC3B84" w14:textId="401A43FE" w:rsidR="0015679A" w:rsidRPr="00643B93" w:rsidRDefault="00E631CF" w:rsidP="00643B93">
      <w:pPr>
        <w:rPr>
          <w:rFonts w:asciiTheme="majorHAnsi" w:eastAsia="Times New Roman" w:hAnsiTheme="majorHAnsi" w:cs="Times New Roman"/>
        </w:rPr>
      </w:pPr>
      <w:r w:rsidRPr="00392F8B">
        <w:rPr>
          <w:rFonts w:asciiTheme="majorHAnsi" w:eastAsia="Times New Roman" w:hAnsiTheme="majorHAnsi" w:cs="Times New Roman"/>
        </w:rPr>
        <w:t xml:space="preserve">Equipment decontamination is necessary following each sampling location if working from downstream to upstream or </w:t>
      </w:r>
      <w:r w:rsidR="00744F0E">
        <w:rPr>
          <w:rFonts w:asciiTheme="majorHAnsi" w:eastAsia="Times New Roman" w:hAnsiTheme="majorHAnsi" w:cs="Times New Roman"/>
        </w:rPr>
        <w:t>sampling at</w:t>
      </w:r>
      <w:r w:rsidRPr="00392F8B">
        <w:rPr>
          <w:rFonts w:asciiTheme="majorHAnsi" w:eastAsia="Times New Roman" w:hAnsiTheme="majorHAnsi" w:cs="Times New Roman"/>
        </w:rPr>
        <w:t xml:space="preserve"> different water bodies in the same day.  </w:t>
      </w:r>
      <w:r w:rsidR="00744F0E">
        <w:rPr>
          <w:rFonts w:asciiTheme="majorHAnsi" w:eastAsia="Times New Roman" w:hAnsiTheme="majorHAnsi" w:cs="Times New Roman"/>
        </w:rPr>
        <w:t xml:space="preserve">For simple decontamination, </w:t>
      </w:r>
      <w:r w:rsidRPr="00392F8B">
        <w:rPr>
          <w:rFonts w:asciiTheme="majorHAnsi" w:eastAsia="Times New Roman" w:hAnsiTheme="majorHAnsi" w:cs="Times New Roman"/>
        </w:rPr>
        <w:t xml:space="preserve">rinse equipment well with 104º F </w:t>
      </w:r>
      <w:r w:rsidR="00744F0E">
        <w:rPr>
          <w:rFonts w:asciiTheme="majorHAnsi" w:eastAsia="Times New Roman" w:hAnsiTheme="majorHAnsi" w:cs="Times New Roman"/>
        </w:rPr>
        <w:t xml:space="preserve">+ </w:t>
      </w:r>
      <w:r w:rsidRPr="00392F8B">
        <w:rPr>
          <w:rFonts w:asciiTheme="majorHAnsi" w:eastAsia="Times New Roman" w:hAnsiTheme="majorHAnsi" w:cs="Times New Roman"/>
        </w:rPr>
        <w:t>water. Sampling gear should dry for 5 days between sampling of different water bodies to allow unseen hitchhikers to die.</w:t>
      </w:r>
    </w:p>
    <w:p w14:paraId="48971384" w14:textId="77777777" w:rsidR="006B4AA1" w:rsidRDefault="006B4AA1" w:rsidP="00787B32">
      <w:pPr>
        <w:jc w:val="center"/>
        <w:rPr>
          <w:rFonts w:asciiTheme="majorHAnsi" w:hAnsiTheme="majorHAnsi"/>
          <w:b/>
          <w:color w:val="1F497D" w:themeColor="text2"/>
          <w:sz w:val="32"/>
          <w:szCs w:val="32"/>
        </w:rPr>
      </w:pPr>
    </w:p>
    <w:p w14:paraId="44AD3BB0" w14:textId="4B85017E" w:rsidR="00E631CF" w:rsidRPr="00087136" w:rsidRDefault="00140776" w:rsidP="00787B32">
      <w:pPr>
        <w:jc w:val="center"/>
        <w:rPr>
          <w:rFonts w:asciiTheme="majorHAnsi" w:eastAsia="Times New Roman" w:hAnsiTheme="majorHAnsi" w:cs="Times New Roman"/>
          <w:b/>
          <w:color w:val="1F497D" w:themeColor="text2"/>
        </w:rPr>
      </w:pPr>
      <w:r w:rsidRPr="00087136">
        <w:rPr>
          <w:rFonts w:asciiTheme="majorHAnsi" w:hAnsiTheme="majorHAnsi"/>
          <w:b/>
          <w:color w:val="1F497D" w:themeColor="text2"/>
          <w:sz w:val="32"/>
          <w:szCs w:val="32"/>
        </w:rPr>
        <w:t xml:space="preserve">Water Monitoring </w:t>
      </w:r>
      <w:r w:rsidR="00087136" w:rsidRPr="00087136">
        <w:rPr>
          <w:rFonts w:asciiTheme="majorHAnsi" w:hAnsiTheme="majorHAnsi"/>
          <w:b/>
          <w:color w:val="1F497D" w:themeColor="text2"/>
          <w:sz w:val="32"/>
          <w:szCs w:val="32"/>
        </w:rPr>
        <w:t>Equipment</w:t>
      </w:r>
    </w:p>
    <w:p w14:paraId="44D7AA20" w14:textId="77777777" w:rsidR="00E631CF" w:rsidRPr="00392F8B" w:rsidRDefault="00E631CF" w:rsidP="00E631CF">
      <w:pPr>
        <w:pStyle w:val="NormalWeb"/>
        <w:spacing w:before="0" w:beforeAutospacing="0" w:after="0" w:afterAutospacing="0"/>
        <w:textAlignment w:val="baseline"/>
        <w:rPr>
          <w:rFonts w:asciiTheme="majorHAnsi" w:hAnsiTheme="majorHAnsi"/>
          <w:b/>
          <w:color w:val="000000"/>
          <w:sz w:val="24"/>
          <w:szCs w:val="24"/>
        </w:rPr>
      </w:pPr>
    </w:p>
    <w:p w14:paraId="20A669A4" w14:textId="77777777" w:rsidR="00E631CF" w:rsidRPr="00392F8B" w:rsidRDefault="00E631CF" w:rsidP="00E631CF">
      <w:pPr>
        <w:pStyle w:val="NormalWeb"/>
        <w:spacing w:before="0" w:beforeAutospacing="0" w:after="0" w:afterAutospacing="0"/>
        <w:textAlignment w:val="baseline"/>
        <w:rPr>
          <w:rFonts w:asciiTheme="majorHAnsi" w:hAnsiTheme="majorHAnsi"/>
          <w:color w:val="000000"/>
          <w:sz w:val="24"/>
          <w:szCs w:val="24"/>
        </w:rPr>
        <w:sectPr w:rsidR="00E631CF" w:rsidRPr="00392F8B" w:rsidSect="00061D8F">
          <w:headerReference w:type="default" r:id="rId18"/>
          <w:footerReference w:type="default" r:id="rId19"/>
          <w:pgSz w:w="12240" w:h="15840"/>
          <w:pgMar w:top="1440" w:right="1440" w:bottom="1440" w:left="1440" w:header="720" w:footer="720" w:gutter="0"/>
          <w:cols w:space="720"/>
          <w:titlePg/>
          <w:docGrid w:linePitch="360"/>
        </w:sectPr>
      </w:pPr>
    </w:p>
    <w:p w14:paraId="6641EFF8" w14:textId="77777777" w:rsidR="00087136" w:rsidRDefault="00087136" w:rsidP="00140776">
      <w:pPr>
        <w:pStyle w:val="NormalWeb"/>
        <w:spacing w:before="0" w:beforeAutospacing="0" w:after="0" w:afterAutospacing="0"/>
        <w:textAlignment w:val="baseline"/>
        <w:rPr>
          <w:rFonts w:asciiTheme="majorHAnsi" w:hAnsiTheme="majorHAnsi"/>
          <w:i/>
          <w:color w:val="000000"/>
          <w:sz w:val="24"/>
          <w:szCs w:val="24"/>
        </w:rPr>
      </w:pPr>
    </w:p>
    <w:p w14:paraId="18F1656C" w14:textId="3B527AE8" w:rsidR="00787B32" w:rsidRPr="0015679A" w:rsidRDefault="00787B32" w:rsidP="00955FE2">
      <w:pPr>
        <w:pStyle w:val="NormalWeb"/>
        <w:spacing w:before="0" w:beforeAutospacing="0" w:after="0" w:afterAutospacing="0" w:line="276" w:lineRule="auto"/>
        <w:textAlignment w:val="baseline"/>
        <w:rPr>
          <w:rFonts w:asciiTheme="majorHAnsi" w:hAnsiTheme="majorHAnsi"/>
          <w:i/>
          <w:color w:val="1F497D" w:themeColor="text2"/>
          <w:sz w:val="24"/>
          <w:szCs w:val="24"/>
        </w:rPr>
      </w:pPr>
      <w:r w:rsidRPr="0015679A">
        <w:rPr>
          <w:rFonts w:asciiTheme="majorHAnsi" w:hAnsiTheme="majorHAnsi"/>
          <w:i/>
          <w:color w:val="1F497D" w:themeColor="text2"/>
          <w:sz w:val="24"/>
          <w:szCs w:val="24"/>
        </w:rPr>
        <w:t>Required—</w:t>
      </w:r>
    </w:p>
    <w:p w14:paraId="5FACBC88" w14:textId="77777777" w:rsidR="00787B32" w:rsidRPr="00392F8B" w:rsidRDefault="00787B32" w:rsidP="00955FE2">
      <w:pPr>
        <w:pStyle w:val="NormalWeb"/>
        <w:spacing w:before="0" w:beforeAutospacing="0" w:after="0" w:afterAutospacing="0" w:line="276" w:lineRule="auto"/>
        <w:textAlignment w:val="baseline"/>
        <w:rPr>
          <w:rFonts w:asciiTheme="majorHAnsi" w:hAnsiTheme="majorHAnsi"/>
          <w:i/>
          <w:color w:val="000000"/>
          <w:sz w:val="24"/>
          <w:szCs w:val="24"/>
        </w:rPr>
      </w:pPr>
    </w:p>
    <w:p w14:paraId="41414EFF" w14:textId="4A1ED6B7" w:rsidR="00140776" w:rsidRPr="00392F8B" w:rsidRDefault="00E631CF" w:rsidP="00955FE2">
      <w:pPr>
        <w:spacing w:line="276" w:lineRule="auto"/>
        <w:rPr>
          <w:rFonts w:asciiTheme="majorHAnsi" w:hAnsiTheme="majorHAnsi"/>
          <w:color w:val="000000"/>
          <w:sz w:val="22"/>
          <w:szCs w:val="22"/>
        </w:rPr>
      </w:pPr>
      <w:r w:rsidRPr="00392F8B">
        <w:rPr>
          <w:rFonts w:ascii="Segoe UI Symbol" w:eastAsia="MS Gothic" w:hAnsi="Segoe UI Symbol" w:cs="Segoe UI Symbol"/>
          <w:color w:val="000000"/>
        </w:rPr>
        <w:t>☐</w:t>
      </w:r>
      <w:r w:rsidR="00787B32" w:rsidRPr="00392F8B">
        <w:rPr>
          <w:rFonts w:asciiTheme="majorHAnsi" w:eastAsia="MS Gothic" w:hAnsiTheme="majorHAnsi" w:cs="Menlo Regular"/>
          <w:color w:val="000000"/>
        </w:rPr>
        <w:t xml:space="preserve">   </w:t>
      </w:r>
      <w:r w:rsidRPr="00392F8B">
        <w:rPr>
          <w:rFonts w:asciiTheme="majorHAnsi" w:hAnsiTheme="majorHAnsi"/>
          <w:color w:val="000000"/>
          <w:sz w:val="22"/>
          <w:szCs w:val="22"/>
        </w:rPr>
        <w:t>Air temperature probe</w:t>
      </w:r>
    </w:p>
    <w:p w14:paraId="4E680D8D" w14:textId="137AF4B5" w:rsidR="00E631CF" w:rsidRPr="00392F8B" w:rsidRDefault="00E631CF" w:rsidP="00955FE2">
      <w:pPr>
        <w:spacing w:line="276" w:lineRule="auto"/>
        <w:rPr>
          <w:rFonts w:asciiTheme="majorHAnsi" w:hAnsiTheme="majorHAnsi"/>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olor w:val="000000"/>
          <w:sz w:val="22"/>
          <w:szCs w:val="22"/>
        </w:rPr>
        <w:t>Water temperature probe</w:t>
      </w:r>
    </w:p>
    <w:p w14:paraId="13AB3A15" w14:textId="77777777" w:rsidR="00787B32" w:rsidRPr="00392F8B" w:rsidRDefault="00E631CF" w:rsidP="00955FE2">
      <w:pPr>
        <w:spacing w:line="276" w:lineRule="auto"/>
        <w:rPr>
          <w:rFonts w:asciiTheme="majorHAnsi" w:hAnsiTheme="majorHAnsi"/>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00787B32" w:rsidRPr="00392F8B">
        <w:rPr>
          <w:rFonts w:asciiTheme="majorHAnsi" w:hAnsiTheme="majorHAnsi"/>
          <w:color w:val="000000"/>
          <w:sz w:val="22"/>
          <w:szCs w:val="22"/>
        </w:rPr>
        <w:t xml:space="preserve">Floating object </w:t>
      </w:r>
    </w:p>
    <w:p w14:paraId="08DCB677" w14:textId="116A72E4" w:rsidR="00E631CF" w:rsidRPr="00392F8B" w:rsidRDefault="00787B32" w:rsidP="00955FE2">
      <w:pPr>
        <w:spacing w:line="276" w:lineRule="auto"/>
        <w:rPr>
          <w:rFonts w:asciiTheme="majorHAnsi" w:hAnsiTheme="majorHAnsi"/>
          <w:color w:val="000000"/>
          <w:sz w:val="22"/>
          <w:szCs w:val="22"/>
        </w:rPr>
      </w:pPr>
      <w:r w:rsidRPr="00392F8B">
        <w:rPr>
          <w:rFonts w:asciiTheme="majorHAnsi" w:eastAsia="MS Gothic" w:hAnsiTheme="majorHAnsi" w:cs="Menlo Regular"/>
          <w:color w:val="000000"/>
        </w:rPr>
        <w:t xml:space="preserve">   </w:t>
      </w:r>
      <w:r w:rsidRPr="00392F8B">
        <w:rPr>
          <w:rFonts w:asciiTheme="majorHAnsi" w:hAnsiTheme="majorHAnsi"/>
          <w:color w:val="000000"/>
          <w:sz w:val="22"/>
          <w:szCs w:val="22"/>
        </w:rPr>
        <w:t xml:space="preserve"> </w:t>
      </w:r>
      <w:r w:rsidRPr="00392F8B">
        <w:rPr>
          <w:rFonts w:asciiTheme="majorHAnsi" w:eastAsia="MS Gothic" w:hAnsiTheme="majorHAnsi" w:cs="Menlo Regular"/>
          <w:color w:val="000000"/>
        </w:rPr>
        <w:t xml:space="preserve">   </w:t>
      </w:r>
      <w:r w:rsidRPr="00392F8B">
        <w:rPr>
          <w:rFonts w:asciiTheme="majorHAnsi" w:hAnsiTheme="majorHAnsi"/>
          <w:color w:val="000000"/>
          <w:sz w:val="22"/>
          <w:szCs w:val="22"/>
        </w:rPr>
        <w:t xml:space="preserve">-orange/ tennis ball/stick </w:t>
      </w:r>
    </w:p>
    <w:p w14:paraId="16509759" w14:textId="485A0D81" w:rsidR="00E631CF" w:rsidRPr="00392F8B" w:rsidRDefault="00E631CF" w:rsidP="00955FE2">
      <w:pPr>
        <w:spacing w:line="276" w:lineRule="auto"/>
        <w:rPr>
          <w:rFonts w:asciiTheme="majorHAnsi" w:hAnsiTheme="majorHAnsi"/>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olor w:val="000000"/>
          <w:sz w:val="22"/>
          <w:szCs w:val="22"/>
        </w:rPr>
        <w:t>Meter stick</w:t>
      </w:r>
      <w:r w:rsidR="00653704" w:rsidRPr="00392F8B">
        <w:rPr>
          <w:rFonts w:asciiTheme="majorHAnsi" w:hAnsiTheme="majorHAnsi"/>
          <w:color w:val="000000"/>
          <w:sz w:val="22"/>
          <w:szCs w:val="22"/>
        </w:rPr>
        <w:t>/tape</w:t>
      </w:r>
    </w:p>
    <w:p w14:paraId="2CCAF9F0" w14:textId="569D3F2B" w:rsidR="00E631CF" w:rsidRPr="00392F8B" w:rsidRDefault="00E631CF" w:rsidP="00955FE2">
      <w:pPr>
        <w:spacing w:line="276" w:lineRule="auto"/>
        <w:rPr>
          <w:rFonts w:asciiTheme="majorHAnsi" w:hAnsiTheme="majorHAnsi"/>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olor w:val="000000"/>
          <w:sz w:val="22"/>
          <w:szCs w:val="22"/>
        </w:rPr>
        <w:t>Timer</w:t>
      </w:r>
    </w:p>
    <w:p w14:paraId="01E34668" w14:textId="31253DA8" w:rsidR="00E631CF" w:rsidRPr="00392F8B" w:rsidRDefault="00E631CF" w:rsidP="00955FE2">
      <w:pPr>
        <w:spacing w:line="276" w:lineRule="auto"/>
        <w:rPr>
          <w:rFonts w:asciiTheme="majorHAnsi" w:hAnsiTheme="majorHAnsi"/>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olor w:val="000000"/>
          <w:sz w:val="22"/>
          <w:szCs w:val="22"/>
        </w:rPr>
        <w:t>Calculator</w:t>
      </w:r>
    </w:p>
    <w:p w14:paraId="0710AB92" w14:textId="14E4CD55" w:rsidR="00E631CF" w:rsidRPr="00392F8B" w:rsidRDefault="00E631CF" w:rsidP="00955FE2">
      <w:pPr>
        <w:spacing w:line="276" w:lineRule="auto"/>
        <w:rPr>
          <w:rFonts w:asciiTheme="majorHAnsi" w:hAnsiTheme="majorHAnsi"/>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olor w:val="000000"/>
          <w:sz w:val="22"/>
          <w:szCs w:val="22"/>
        </w:rPr>
        <w:t>Water collection bottles</w:t>
      </w:r>
    </w:p>
    <w:p w14:paraId="2592C4D4" w14:textId="56DDF374" w:rsidR="00E631CF" w:rsidRPr="00392F8B" w:rsidRDefault="00E631CF" w:rsidP="00955FE2">
      <w:pPr>
        <w:spacing w:line="276" w:lineRule="auto"/>
        <w:rPr>
          <w:rFonts w:asciiTheme="majorHAnsi" w:hAnsiTheme="majorHAnsi"/>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00653704" w:rsidRPr="00392F8B">
        <w:rPr>
          <w:rFonts w:asciiTheme="majorHAnsi" w:hAnsiTheme="majorHAnsi"/>
          <w:color w:val="000000"/>
          <w:sz w:val="22"/>
          <w:szCs w:val="22"/>
        </w:rPr>
        <w:t>Distilled or deionized water</w:t>
      </w:r>
    </w:p>
    <w:p w14:paraId="0A95B9BF" w14:textId="6A7800BB" w:rsidR="00E631CF" w:rsidRPr="00392F8B" w:rsidRDefault="00E631CF" w:rsidP="00955FE2">
      <w:pPr>
        <w:spacing w:line="276" w:lineRule="auto"/>
        <w:rPr>
          <w:rFonts w:asciiTheme="majorHAnsi" w:hAnsiTheme="majorHAnsi" w:cs="Times New Roman"/>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proofErr w:type="spellStart"/>
      <w:r w:rsidRPr="00392F8B">
        <w:rPr>
          <w:rFonts w:asciiTheme="majorHAnsi" w:hAnsiTheme="majorHAnsi" w:cs="Arial"/>
          <w:bCs/>
          <w:sz w:val="22"/>
          <w:szCs w:val="22"/>
        </w:rPr>
        <w:t>CHEMetrics</w:t>
      </w:r>
      <w:proofErr w:type="spellEnd"/>
      <w:r w:rsidRPr="00392F8B">
        <w:rPr>
          <w:rFonts w:asciiTheme="majorHAnsi" w:hAnsiTheme="majorHAnsi" w:cs="Arial"/>
          <w:bCs/>
          <w:sz w:val="22"/>
          <w:szCs w:val="22"/>
        </w:rPr>
        <w:t xml:space="preserve"> Dissolved Oxygen Kit</w:t>
      </w:r>
      <w:r w:rsidRPr="00392F8B">
        <w:rPr>
          <w:rFonts w:asciiTheme="majorHAnsi" w:hAnsiTheme="majorHAnsi" w:cs="Times New Roman"/>
          <w:color w:val="000000"/>
          <w:sz w:val="22"/>
          <w:szCs w:val="22"/>
        </w:rPr>
        <w:t xml:space="preserve"> </w:t>
      </w:r>
    </w:p>
    <w:p w14:paraId="2D039C95" w14:textId="351CFED2" w:rsidR="00E631CF" w:rsidRPr="00392F8B" w:rsidRDefault="00E631CF" w:rsidP="00955FE2">
      <w:pPr>
        <w:pStyle w:val="NormalWeb"/>
        <w:spacing w:before="0" w:beforeAutospacing="0" w:after="0" w:afterAutospacing="0" w:line="276" w:lineRule="auto"/>
        <w:textAlignment w:val="baseline"/>
        <w:rPr>
          <w:rFonts w:asciiTheme="majorHAnsi" w:hAnsiTheme="majorHAnsi"/>
          <w:b/>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s="Arial"/>
          <w:bCs/>
          <w:sz w:val="22"/>
          <w:szCs w:val="22"/>
        </w:rPr>
        <w:t>LaMotte Precision pH 3.0-10.5 Kit</w:t>
      </w:r>
    </w:p>
    <w:p w14:paraId="7E9AC732" w14:textId="2933868E" w:rsidR="00E631CF" w:rsidRPr="00392F8B" w:rsidRDefault="00E631CF" w:rsidP="00955FE2">
      <w:pPr>
        <w:pStyle w:val="NormalWeb"/>
        <w:spacing w:before="0" w:beforeAutospacing="0" w:after="0" w:afterAutospacing="0" w:line="276" w:lineRule="auto"/>
        <w:textAlignment w:val="baseline"/>
        <w:rPr>
          <w:rFonts w:asciiTheme="majorHAnsi" w:hAnsiTheme="majorHAnsi" w:cs="Arial"/>
          <w:bCs/>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proofErr w:type="spellStart"/>
      <w:r w:rsidRPr="00392F8B">
        <w:rPr>
          <w:rFonts w:asciiTheme="majorHAnsi" w:hAnsiTheme="majorHAnsi" w:cs="Arial"/>
          <w:bCs/>
          <w:sz w:val="22"/>
          <w:szCs w:val="22"/>
        </w:rPr>
        <w:t>CHEMetrics</w:t>
      </w:r>
      <w:proofErr w:type="spellEnd"/>
      <w:r w:rsidRPr="00392F8B">
        <w:rPr>
          <w:rFonts w:asciiTheme="majorHAnsi" w:hAnsiTheme="majorHAnsi" w:cs="Arial"/>
          <w:bCs/>
          <w:sz w:val="22"/>
          <w:szCs w:val="22"/>
        </w:rPr>
        <w:t xml:space="preserve"> Phosphate Kit</w:t>
      </w:r>
    </w:p>
    <w:p w14:paraId="40B020CD" w14:textId="77777777" w:rsidR="00787B32" w:rsidRPr="00392F8B" w:rsidRDefault="00E631CF" w:rsidP="00955FE2">
      <w:pPr>
        <w:pStyle w:val="NormalWeb"/>
        <w:spacing w:before="0" w:beforeAutospacing="0" w:after="0" w:afterAutospacing="0" w:line="276" w:lineRule="auto"/>
        <w:textAlignment w:val="baseline"/>
        <w:rPr>
          <w:rFonts w:asciiTheme="majorHAnsi" w:eastAsia="MS Gothic" w:hAnsiTheme="majorHAnsi" w:cs="Menlo Regular"/>
          <w:color w:val="000000"/>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s="Arial"/>
          <w:bCs/>
          <w:sz w:val="22"/>
          <w:szCs w:val="22"/>
        </w:rPr>
        <w:t>LaMo</w:t>
      </w:r>
      <w:r w:rsidR="00787B32" w:rsidRPr="00392F8B">
        <w:rPr>
          <w:rFonts w:asciiTheme="majorHAnsi" w:hAnsiTheme="majorHAnsi" w:cs="Arial"/>
          <w:bCs/>
          <w:sz w:val="22"/>
          <w:szCs w:val="22"/>
        </w:rPr>
        <w:t xml:space="preserve">tte Nitrate Nitrogen Low Range </w:t>
      </w:r>
      <w:r w:rsidR="00787B32" w:rsidRPr="00392F8B">
        <w:rPr>
          <w:rFonts w:asciiTheme="majorHAnsi" w:eastAsia="MS Gothic" w:hAnsiTheme="majorHAnsi" w:cs="Menlo Regular"/>
          <w:color w:val="000000"/>
        </w:rPr>
        <w:t xml:space="preserve">     </w:t>
      </w:r>
    </w:p>
    <w:p w14:paraId="12D8C12A" w14:textId="1CB02604" w:rsidR="00E631CF" w:rsidRPr="00392F8B" w:rsidRDefault="00787B32" w:rsidP="00955FE2">
      <w:pPr>
        <w:pStyle w:val="NormalWeb"/>
        <w:spacing w:before="0" w:beforeAutospacing="0" w:after="0" w:afterAutospacing="0" w:line="276" w:lineRule="auto"/>
        <w:textAlignment w:val="baseline"/>
        <w:rPr>
          <w:rFonts w:asciiTheme="majorHAnsi" w:hAnsiTheme="majorHAnsi" w:cs="Arial"/>
          <w:bCs/>
          <w:sz w:val="22"/>
          <w:szCs w:val="22"/>
        </w:rPr>
      </w:pPr>
      <w:r w:rsidRPr="00392F8B">
        <w:rPr>
          <w:rFonts w:asciiTheme="majorHAnsi" w:eastAsia="MS Gothic" w:hAnsiTheme="majorHAnsi" w:cs="Menlo Regular"/>
          <w:color w:val="000000"/>
        </w:rPr>
        <w:t xml:space="preserve">     </w:t>
      </w:r>
      <w:r w:rsidR="00955FE2">
        <w:rPr>
          <w:rFonts w:asciiTheme="majorHAnsi" w:eastAsia="MS Gothic" w:hAnsiTheme="majorHAnsi" w:cs="Menlo Regular"/>
          <w:color w:val="000000"/>
        </w:rPr>
        <w:t xml:space="preserve"> </w:t>
      </w:r>
      <w:r w:rsidRPr="00392F8B">
        <w:rPr>
          <w:rFonts w:asciiTheme="majorHAnsi" w:eastAsia="MS Gothic" w:hAnsiTheme="majorHAnsi" w:cs="Menlo Regular"/>
          <w:color w:val="000000"/>
        </w:rPr>
        <w:t xml:space="preserve"> </w:t>
      </w:r>
      <w:r w:rsidR="00E631CF" w:rsidRPr="00392F8B">
        <w:rPr>
          <w:rFonts w:asciiTheme="majorHAnsi" w:hAnsiTheme="majorHAnsi" w:cs="Arial"/>
          <w:bCs/>
          <w:sz w:val="22"/>
          <w:szCs w:val="22"/>
        </w:rPr>
        <w:t>Comparator Kit</w:t>
      </w:r>
    </w:p>
    <w:p w14:paraId="20772B05" w14:textId="6E2BD60F" w:rsidR="00E631CF" w:rsidRPr="00392F8B" w:rsidRDefault="00E631CF" w:rsidP="00955FE2">
      <w:pPr>
        <w:pStyle w:val="NormalWeb"/>
        <w:spacing w:before="0" w:beforeAutospacing="0" w:after="0" w:afterAutospacing="0" w:line="276" w:lineRule="auto"/>
        <w:textAlignment w:val="baseline"/>
        <w:rPr>
          <w:rFonts w:asciiTheme="majorHAnsi" w:hAnsiTheme="majorHAnsi" w:cs="Arial"/>
          <w:bCs/>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s="Arial"/>
          <w:bCs/>
          <w:sz w:val="22"/>
          <w:szCs w:val="22"/>
        </w:rPr>
        <w:t>Latex gloves</w:t>
      </w:r>
    </w:p>
    <w:p w14:paraId="16BA3297" w14:textId="0E58C72B" w:rsidR="00E631CF" w:rsidRPr="00392F8B" w:rsidRDefault="00E631CF" w:rsidP="00955FE2">
      <w:pPr>
        <w:spacing w:line="276" w:lineRule="auto"/>
        <w:rPr>
          <w:rFonts w:asciiTheme="majorHAnsi" w:hAnsiTheme="majorHAnsi" w:cs="Times New Roman"/>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proofErr w:type="spellStart"/>
      <w:r w:rsidRPr="00392F8B">
        <w:rPr>
          <w:rFonts w:asciiTheme="majorHAnsi" w:hAnsiTheme="majorHAnsi" w:cs="Times New Roman"/>
          <w:color w:val="000000"/>
          <w:sz w:val="22"/>
          <w:szCs w:val="22"/>
        </w:rPr>
        <w:t>Hach</w:t>
      </w:r>
      <w:proofErr w:type="spellEnd"/>
      <w:r w:rsidRPr="00392F8B">
        <w:rPr>
          <w:rFonts w:asciiTheme="majorHAnsi" w:hAnsiTheme="majorHAnsi" w:cs="Times New Roman"/>
          <w:color w:val="000000"/>
          <w:sz w:val="22"/>
          <w:szCs w:val="22"/>
        </w:rPr>
        <w:t xml:space="preserve"> Kit</w:t>
      </w:r>
      <w:r w:rsidR="0034182E">
        <w:rPr>
          <w:rFonts w:asciiTheme="majorHAnsi" w:hAnsiTheme="majorHAnsi" w:cs="Times New Roman"/>
          <w:color w:val="000000"/>
          <w:sz w:val="22"/>
          <w:szCs w:val="22"/>
        </w:rPr>
        <w:t xml:space="preserve"> (or other Turbidity probe)</w:t>
      </w:r>
    </w:p>
    <w:p w14:paraId="0033812F" w14:textId="2BAF4036" w:rsidR="00E631CF" w:rsidRPr="00392F8B" w:rsidRDefault="00E631CF" w:rsidP="00955FE2">
      <w:pPr>
        <w:spacing w:line="276" w:lineRule="auto"/>
        <w:rPr>
          <w:rFonts w:asciiTheme="majorHAnsi" w:hAnsiTheme="majorHAnsi"/>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proofErr w:type="spellStart"/>
      <w:r w:rsidRPr="00392F8B">
        <w:rPr>
          <w:rFonts w:asciiTheme="majorHAnsi" w:hAnsiTheme="majorHAnsi"/>
          <w:color w:val="000000"/>
          <w:sz w:val="22"/>
          <w:szCs w:val="22"/>
        </w:rPr>
        <w:t>Coliscan</w:t>
      </w:r>
      <w:proofErr w:type="spellEnd"/>
      <w:r w:rsidRPr="00392F8B">
        <w:rPr>
          <w:rFonts w:asciiTheme="majorHAnsi" w:hAnsiTheme="majorHAnsi"/>
          <w:color w:val="000000"/>
          <w:sz w:val="22"/>
          <w:szCs w:val="22"/>
        </w:rPr>
        <w:t xml:space="preserve"> </w:t>
      </w:r>
      <w:proofErr w:type="spellStart"/>
      <w:r w:rsidRPr="00392F8B">
        <w:rPr>
          <w:rFonts w:asciiTheme="majorHAnsi" w:hAnsiTheme="majorHAnsi"/>
          <w:color w:val="000000"/>
          <w:sz w:val="22"/>
          <w:szCs w:val="22"/>
        </w:rPr>
        <w:t>Easygel</w:t>
      </w:r>
      <w:proofErr w:type="spellEnd"/>
      <w:r w:rsidRPr="00392F8B">
        <w:rPr>
          <w:rFonts w:asciiTheme="majorHAnsi" w:hAnsiTheme="majorHAnsi"/>
          <w:color w:val="000000"/>
          <w:sz w:val="22"/>
          <w:szCs w:val="22"/>
        </w:rPr>
        <w:t xml:space="preserve"> Water Testing kit</w:t>
      </w:r>
    </w:p>
    <w:p w14:paraId="52EF8FA3" w14:textId="4CC10F27" w:rsidR="00E631CF" w:rsidRPr="00392F8B" w:rsidRDefault="00E631CF" w:rsidP="00955FE2">
      <w:pPr>
        <w:spacing w:line="276" w:lineRule="auto"/>
        <w:rPr>
          <w:rFonts w:asciiTheme="majorHAnsi" w:hAnsiTheme="majorHAnsi"/>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proofErr w:type="gramStart"/>
      <w:r w:rsidRPr="00392F8B">
        <w:rPr>
          <w:rFonts w:asciiTheme="majorHAnsi" w:hAnsiTheme="majorHAnsi"/>
          <w:color w:val="000000"/>
          <w:sz w:val="22"/>
          <w:szCs w:val="22"/>
        </w:rPr>
        <w:t>Sterile</w:t>
      </w:r>
      <w:proofErr w:type="gramEnd"/>
      <w:r w:rsidRPr="00392F8B">
        <w:rPr>
          <w:rFonts w:asciiTheme="majorHAnsi" w:hAnsiTheme="majorHAnsi"/>
          <w:color w:val="000000"/>
          <w:sz w:val="22"/>
          <w:szCs w:val="22"/>
        </w:rPr>
        <w:t xml:space="preserve"> water collection bottles</w:t>
      </w:r>
    </w:p>
    <w:p w14:paraId="4B663675" w14:textId="13D469E2" w:rsidR="00E631CF" w:rsidRPr="00392F8B" w:rsidRDefault="00E631CF" w:rsidP="00955FE2">
      <w:pPr>
        <w:spacing w:line="276" w:lineRule="auto"/>
        <w:rPr>
          <w:rFonts w:asciiTheme="majorHAnsi" w:hAnsiTheme="majorHAnsi"/>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olor w:val="000000"/>
          <w:sz w:val="22"/>
          <w:szCs w:val="22"/>
        </w:rPr>
        <w:t>D</w:t>
      </w:r>
      <w:r w:rsidR="00787B32" w:rsidRPr="00392F8B">
        <w:rPr>
          <w:rFonts w:asciiTheme="majorHAnsi" w:hAnsiTheme="majorHAnsi"/>
          <w:color w:val="000000"/>
          <w:sz w:val="22"/>
          <w:szCs w:val="22"/>
        </w:rPr>
        <w:t xml:space="preserve">” shaped </w:t>
      </w:r>
      <w:r w:rsidRPr="00392F8B">
        <w:rPr>
          <w:rFonts w:asciiTheme="majorHAnsi" w:hAnsiTheme="majorHAnsi"/>
          <w:color w:val="000000"/>
          <w:sz w:val="22"/>
          <w:szCs w:val="22"/>
        </w:rPr>
        <w:t xml:space="preserve">rectangular </w:t>
      </w:r>
      <w:r w:rsidR="00787B32" w:rsidRPr="00392F8B">
        <w:rPr>
          <w:rFonts w:asciiTheme="majorHAnsi" w:hAnsiTheme="majorHAnsi"/>
          <w:color w:val="000000"/>
          <w:sz w:val="22"/>
          <w:szCs w:val="22"/>
        </w:rPr>
        <w:t xml:space="preserve">sampling </w:t>
      </w:r>
      <w:r w:rsidRPr="00392F8B">
        <w:rPr>
          <w:rFonts w:asciiTheme="majorHAnsi" w:hAnsiTheme="majorHAnsi"/>
          <w:color w:val="000000"/>
          <w:sz w:val="22"/>
          <w:szCs w:val="22"/>
        </w:rPr>
        <w:t>net</w:t>
      </w:r>
      <w:r w:rsidR="0034182E">
        <w:rPr>
          <w:rFonts w:asciiTheme="majorHAnsi" w:hAnsiTheme="majorHAnsi"/>
          <w:color w:val="000000"/>
          <w:sz w:val="22"/>
          <w:szCs w:val="22"/>
        </w:rPr>
        <w:t>(s)</w:t>
      </w:r>
      <w:r w:rsidRPr="00392F8B">
        <w:rPr>
          <w:rFonts w:asciiTheme="majorHAnsi" w:hAnsiTheme="majorHAnsi"/>
          <w:color w:val="000000"/>
          <w:sz w:val="22"/>
          <w:szCs w:val="22"/>
        </w:rPr>
        <w:t xml:space="preserve"> </w:t>
      </w:r>
    </w:p>
    <w:p w14:paraId="4276FB6F" w14:textId="0F61BC0D" w:rsidR="00140776" w:rsidRPr="00392F8B" w:rsidRDefault="00140776" w:rsidP="00955FE2">
      <w:pPr>
        <w:spacing w:line="276" w:lineRule="auto"/>
        <w:rPr>
          <w:rFonts w:asciiTheme="majorHAnsi" w:hAnsiTheme="majorHAnsi"/>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proofErr w:type="gramStart"/>
      <w:r w:rsidR="00787B32" w:rsidRPr="00392F8B">
        <w:rPr>
          <w:rFonts w:asciiTheme="majorHAnsi" w:hAnsiTheme="majorHAnsi"/>
          <w:color w:val="000000"/>
          <w:sz w:val="22"/>
          <w:szCs w:val="22"/>
        </w:rPr>
        <w:t>Large</w:t>
      </w:r>
      <w:proofErr w:type="gramEnd"/>
      <w:r w:rsidR="00787B32" w:rsidRPr="00392F8B">
        <w:rPr>
          <w:rFonts w:asciiTheme="majorHAnsi" w:hAnsiTheme="majorHAnsi"/>
          <w:color w:val="000000"/>
          <w:sz w:val="22"/>
          <w:szCs w:val="22"/>
        </w:rPr>
        <w:t xml:space="preserve"> clear plastic bin/</w:t>
      </w:r>
      <w:proofErr w:type="spellStart"/>
      <w:r w:rsidR="00787B32" w:rsidRPr="00392F8B">
        <w:rPr>
          <w:rFonts w:asciiTheme="majorHAnsi" w:hAnsiTheme="majorHAnsi"/>
          <w:color w:val="000000"/>
          <w:sz w:val="22"/>
          <w:szCs w:val="22"/>
        </w:rPr>
        <w:t>t</w:t>
      </w:r>
      <w:r w:rsidRPr="00392F8B">
        <w:rPr>
          <w:rFonts w:asciiTheme="majorHAnsi" w:hAnsiTheme="majorHAnsi"/>
          <w:color w:val="000000"/>
          <w:sz w:val="22"/>
          <w:szCs w:val="22"/>
        </w:rPr>
        <w:t>upperware</w:t>
      </w:r>
      <w:proofErr w:type="spellEnd"/>
    </w:p>
    <w:p w14:paraId="6998AD09" w14:textId="1A73CE74" w:rsidR="00140776" w:rsidRPr="00392F8B" w:rsidRDefault="00140776" w:rsidP="00955FE2">
      <w:pPr>
        <w:spacing w:line="276" w:lineRule="auto"/>
        <w:rPr>
          <w:rFonts w:asciiTheme="majorHAnsi" w:hAnsiTheme="majorHAnsi"/>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olor w:val="000000"/>
          <w:sz w:val="22"/>
          <w:szCs w:val="22"/>
        </w:rPr>
        <w:t>Forceps/tweezers</w:t>
      </w:r>
    </w:p>
    <w:p w14:paraId="213318B3" w14:textId="53599EEB" w:rsidR="00140776" w:rsidRPr="00392F8B" w:rsidRDefault="00140776" w:rsidP="00955FE2">
      <w:pPr>
        <w:spacing w:line="276" w:lineRule="auto"/>
        <w:rPr>
          <w:rFonts w:asciiTheme="majorHAnsi" w:hAnsiTheme="majorHAnsi"/>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olor w:val="000000"/>
          <w:sz w:val="22"/>
          <w:szCs w:val="22"/>
        </w:rPr>
        <w:t>Magnifying glasses</w:t>
      </w:r>
    </w:p>
    <w:p w14:paraId="40474A1E" w14:textId="2685ACC9" w:rsidR="00140776" w:rsidRPr="00392F8B" w:rsidRDefault="00140776" w:rsidP="00955FE2">
      <w:pPr>
        <w:spacing w:line="276" w:lineRule="auto"/>
        <w:rPr>
          <w:rFonts w:asciiTheme="majorHAnsi" w:hAnsiTheme="majorHAnsi"/>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olor w:val="000000"/>
          <w:sz w:val="22"/>
          <w:szCs w:val="22"/>
        </w:rPr>
        <w:t>Ice cube trays</w:t>
      </w:r>
    </w:p>
    <w:p w14:paraId="09F3387E" w14:textId="23D7D196" w:rsidR="00140776" w:rsidRPr="00392F8B" w:rsidRDefault="00140776" w:rsidP="00955FE2">
      <w:pPr>
        <w:spacing w:line="276" w:lineRule="auto"/>
        <w:rPr>
          <w:rFonts w:asciiTheme="majorHAnsi" w:hAnsiTheme="majorHAnsi"/>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00955FE2">
        <w:rPr>
          <w:rFonts w:asciiTheme="majorHAnsi" w:hAnsiTheme="majorHAnsi"/>
          <w:color w:val="000000"/>
          <w:sz w:val="22"/>
          <w:szCs w:val="22"/>
        </w:rPr>
        <w:t>Macroinvertebrate ID G</w:t>
      </w:r>
      <w:r w:rsidR="00787B32" w:rsidRPr="00392F8B">
        <w:rPr>
          <w:rFonts w:asciiTheme="majorHAnsi" w:hAnsiTheme="majorHAnsi"/>
          <w:color w:val="000000"/>
          <w:sz w:val="22"/>
          <w:szCs w:val="22"/>
        </w:rPr>
        <w:t>uide</w:t>
      </w:r>
      <w:r w:rsidRPr="00392F8B">
        <w:rPr>
          <w:rFonts w:asciiTheme="majorHAnsi" w:hAnsiTheme="majorHAnsi"/>
          <w:color w:val="000000"/>
          <w:sz w:val="22"/>
          <w:szCs w:val="22"/>
        </w:rPr>
        <w:t xml:space="preserve"> </w:t>
      </w:r>
    </w:p>
    <w:p w14:paraId="52CAFA36" w14:textId="7801D0F9" w:rsidR="00140776" w:rsidRPr="00392F8B" w:rsidRDefault="00140776" w:rsidP="00955FE2">
      <w:pPr>
        <w:spacing w:line="276" w:lineRule="auto"/>
        <w:rPr>
          <w:rFonts w:asciiTheme="majorHAnsi" w:hAnsiTheme="majorHAnsi" w:cs="Times New Roman"/>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00787B32" w:rsidRPr="00392F8B">
        <w:rPr>
          <w:rFonts w:asciiTheme="majorHAnsi" w:eastAsia="MS Gothic" w:hAnsiTheme="majorHAnsi" w:cs="Menlo Regular"/>
          <w:color w:val="000000"/>
          <w:sz w:val="22"/>
          <w:szCs w:val="22"/>
        </w:rPr>
        <w:t>MOW Field Guide</w:t>
      </w:r>
    </w:p>
    <w:p w14:paraId="5490A6EB" w14:textId="3D52E2AE" w:rsidR="00787B32" w:rsidRDefault="00787B32" w:rsidP="00955FE2">
      <w:pPr>
        <w:pStyle w:val="NormalWeb"/>
        <w:spacing w:before="0" w:beforeAutospacing="0" w:after="0" w:afterAutospacing="0" w:line="276" w:lineRule="auto"/>
        <w:textAlignment w:val="baseline"/>
        <w:rPr>
          <w:rFonts w:asciiTheme="majorHAnsi" w:hAnsiTheme="majorHAnsi"/>
          <w:i/>
          <w:color w:val="000000"/>
          <w:sz w:val="22"/>
          <w:szCs w:val="22"/>
        </w:rPr>
      </w:pPr>
    </w:p>
    <w:p w14:paraId="2FCF0674" w14:textId="6B7DA902" w:rsidR="00087136" w:rsidRDefault="00087136" w:rsidP="00955FE2">
      <w:pPr>
        <w:pStyle w:val="NormalWeb"/>
        <w:spacing w:before="0" w:beforeAutospacing="0" w:after="0" w:afterAutospacing="0" w:line="276" w:lineRule="auto"/>
        <w:textAlignment w:val="baseline"/>
        <w:rPr>
          <w:rFonts w:asciiTheme="majorHAnsi" w:hAnsiTheme="majorHAnsi"/>
          <w:i/>
          <w:color w:val="000000"/>
          <w:sz w:val="22"/>
          <w:szCs w:val="22"/>
        </w:rPr>
      </w:pPr>
    </w:p>
    <w:p w14:paraId="4EC9941B" w14:textId="07EF20A3" w:rsidR="00087136" w:rsidRDefault="00087136" w:rsidP="00955FE2">
      <w:pPr>
        <w:pStyle w:val="NormalWeb"/>
        <w:spacing w:before="0" w:beforeAutospacing="0" w:after="0" w:afterAutospacing="0" w:line="276" w:lineRule="auto"/>
        <w:textAlignment w:val="baseline"/>
        <w:rPr>
          <w:rFonts w:asciiTheme="majorHAnsi" w:hAnsiTheme="majorHAnsi"/>
          <w:i/>
          <w:color w:val="000000"/>
          <w:sz w:val="22"/>
          <w:szCs w:val="22"/>
        </w:rPr>
      </w:pPr>
    </w:p>
    <w:p w14:paraId="7BC3BC1E" w14:textId="564F835D" w:rsidR="00087136" w:rsidRDefault="00087136" w:rsidP="00955FE2">
      <w:pPr>
        <w:pStyle w:val="NormalWeb"/>
        <w:spacing w:before="0" w:beforeAutospacing="0" w:after="0" w:afterAutospacing="0" w:line="276" w:lineRule="auto"/>
        <w:textAlignment w:val="baseline"/>
        <w:rPr>
          <w:rFonts w:asciiTheme="majorHAnsi" w:hAnsiTheme="majorHAnsi"/>
          <w:i/>
          <w:color w:val="000000"/>
          <w:sz w:val="22"/>
          <w:szCs w:val="22"/>
        </w:rPr>
      </w:pPr>
    </w:p>
    <w:p w14:paraId="7B60634C" w14:textId="774E9FCE" w:rsidR="00087136" w:rsidRDefault="00087136" w:rsidP="00955FE2">
      <w:pPr>
        <w:pStyle w:val="NormalWeb"/>
        <w:spacing w:before="0" w:beforeAutospacing="0" w:after="0" w:afterAutospacing="0" w:line="276" w:lineRule="auto"/>
        <w:textAlignment w:val="baseline"/>
        <w:rPr>
          <w:rFonts w:asciiTheme="majorHAnsi" w:hAnsiTheme="majorHAnsi"/>
          <w:i/>
          <w:color w:val="000000"/>
          <w:sz w:val="22"/>
          <w:szCs w:val="22"/>
        </w:rPr>
      </w:pPr>
    </w:p>
    <w:p w14:paraId="3585B22C" w14:textId="4C74BDD2" w:rsidR="00E631CF" w:rsidRPr="0015679A" w:rsidRDefault="00787B32" w:rsidP="00955FE2">
      <w:pPr>
        <w:pStyle w:val="NormalWeb"/>
        <w:spacing w:before="0" w:beforeAutospacing="0" w:after="0" w:afterAutospacing="0" w:line="276" w:lineRule="auto"/>
        <w:textAlignment w:val="baseline"/>
        <w:rPr>
          <w:rFonts w:asciiTheme="majorHAnsi" w:hAnsiTheme="majorHAnsi"/>
          <w:i/>
          <w:color w:val="1F497D" w:themeColor="text2"/>
          <w:sz w:val="22"/>
          <w:szCs w:val="22"/>
        </w:rPr>
      </w:pPr>
      <w:r w:rsidRPr="0015679A">
        <w:rPr>
          <w:rFonts w:asciiTheme="majorHAnsi" w:hAnsiTheme="majorHAnsi"/>
          <w:i/>
          <w:color w:val="1F497D" w:themeColor="text2"/>
          <w:sz w:val="22"/>
          <w:szCs w:val="22"/>
        </w:rPr>
        <w:t>Optional—</w:t>
      </w:r>
      <w:r w:rsidR="00E631CF" w:rsidRPr="0015679A">
        <w:rPr>
          <w:rFonts w:asciiTheme="majorHAnsi" w:hAnsiTheme="majorHAnsi"/>
          <w:i/>
          <w:color w:val="1F497D" w:themeColor="text2"/>
          <w:sz w:val="22"/>
          <w:szCs w:val="22"/>
        </w:rPr>
        <w:t xml:space="preserve"> </w:t>
      </w:r>
    </w:p>
    <w:p w14:paraId="6510FFE0" w14:textId="77777777" w:rsidR="00E631CF" w:rsidRPr="00392F8B" w:rsidRDefault="00E631CF" w:rsidP="00955FE2">
      <w:pPr>
        <w:pStyle w:val="NormalWeb"/>
        <w:spacing w:before="0" w:beforeAutospacing="0" w:after="0" w:afterAutospacing="0" w:line="276" w:lineRule="auto"/>
        <w:textAlignment w:val="baseline"/>
        <w:rPr>
          <w:rFonts w:asciiTheme="majorHAnsi" w:hAnsiTheme="majorHAnsi"/>
          <w:b/>
          <w:color w:val="000000"/>
          <w:sz w:val="22"/>
          <w:szCs w:val="22"/>
        </w:rPr>
      </w:pPr>
    </w:p>
    <w:p w14:paraId="58350F90" w14:textId="258AEB86" w:rsidR="00E631CF" w:rsidRPr="00392F8B" w:rsidRDefault="00E631CF" w:rsidP="00955FE2">
      <w:pPr>
        <w:spacing w:line="276" w:lineRule="auto"/>
        <w:rPr>
          <w:rFonts w:asciiTheme="majorHAnsi" w:hAnsiTheme="majorHAnsi" w:cs="Times New Roman"/>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s="Times New Roman"/>
          <w:color w:val="000000"/>
          <w:sz w:val="22"/>
          <w:szCs w:val="22"/>
        </w:rPr>
        <w:t>Long tape measure/yard stick</w:t>
      </w:r>
    </w:p>
    <w:p w14:paraId="06A2E354" w14:textId="6D296D6C" w:rsidR="00E631CF" w:rsidRPr="00392F8B" w:rsidRDefault="00E631CF" w:rsidP="00955FE2">
      <w:pPr>
        <w:spacing w:line="276" w:lineRule="auto"/>
        <w:rPr>
          <w:rFonts w:asciiTheme="majorHAnsi" w:hAnsiTheme="majorHAnsi" w:cs="Times New Roman"/>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eastAsia="MS Gothic" w:hAnsiTheme="majorHAnsi" w:cs="Menlo Regular"/>
          <w:color w:val="000000"/>
          <w:sz w:val="22"/>
          <w:szCs w:val="22"/>
        </w:rPr>
        <w:t xml:space="preserve">5 Gallon </w:t>
      </w:r>
      <w:r w:rsidRPr="00392F8B">
        <w:rPr>
          <w:rFonts w:asciiTheme="majorHAnsi" w:hAnsiTheme="majorHAnsi" w:cs="Times New Roman"/>
          <w:color w:val="000000"/>
          <w:sz w:val="22"/>
          <w:szCs w:val="22"/>
        </w:rPr>
        <w:t>Buckets</w:t>
      </w:r>
    </w:p>
    <w:p w14:paraId="31F7C317" w14:textId="3ED47DDA" w:rsidR="00E631CF" w:rsidRPr="00392F8B" w:rsidRDefault="00E631CF" w:rsidP="00955FE2">
      <w:pPr>
        <w:spacing w:line="276" w:lineRule="auto"/>
        <w:rPr>
          <w:rFonts w:asciiTheme="majorHAnsi" w:hAnsiTheme="majorHAnsi" w:cs="Times New Roman"/>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s="Times New Roman"/>
          <w:color w:val="000000"/>
          <w:sz w:val="22"/>
          <w:szCs w:val="22"/>
        </w:rPr>
        <w:t xml:space="preserve">Threaded lid </w:t>
      </w:r>
      <w:r w:rsidR="0034182E" w:rsidRPr="00392F8B">
        <w:rPr>
          <w:rFonts w:asciiTheme="majorHAnsi" w:hAnsiTheme="majorHAnsi" w:cs="Times New Roman"/>
          <w:color w:val="000000"/>
          <w:sz w:val="22"/>
          <w:szCs w:val="22"/>
        </w:rPr>
        <w:t>modifier</w:t>
      </w:r>
      <w:r w:rsidRPr="00392F8B">
        <w:rPr>
          <w:rFonts w:asciiTheme="majorHAnsi" w:hAnsiTheme="majorHAnsi" w:cs="Times New Roman"/>
          <w:color w:val="000000"/>
          <w:sz w:val="22"/>
          <w:szCs w:val="22"/>
        </w:rPr>
        <w:t xml:space="preserve"> (for buckets) </w:t>
      </w:r>
    </w:p>
    <w:p w14:paraId="09041E54" w14:textId="3C5710D8" w:rsidR="00E631CF" w:rsidRPr="00392F8B" w:rsidRDefault="00E631CF" w:rsidP="00955FE2">
      <w:pPr>
        <w:spacing w:line="276" w:lineRule="auto"/>
        <w:rPr>
          <w:rFonts w:asciiTheme="majorHAnsi" w:hAnsiTheme="majorHAnsi" w:cs="Times New Roman"/>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s="Times New Roman"/>
          <w:color w:val="000000"/>
          <w:sz w:val="22"/>
          <w:szCs w:val="22"/>
        </w:rPr>
        <w:t>Buckets with mesh bottom</w:t>
      </w:r>
    </w:p>
    <w:p w14:paraId="7E0C2F3D" w14:textId="18E433E6" w:rsidR="00E631CF" w:rsidRPr="00392F8B" w:rsidRDefault="00E631CF" w:rsidP="00955FE2">
      <w:pPr>
        <w:spacing w:line="276" w:lineRule="auto"/>
        <w:rPr>
          <w:rFonts w:asciiTheme="majorHAnsi" w:hAnsiTheme="majorHAnsi" w:cs="Times New Roman"/>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s="Times New Roman"/>
          <w:color w:val="000000"/>
          <w:sz w:val="22"/>
          <w:szCs w:val="22"/>
        </w:rPr>
        <w:t>Spray bottles</w:t>
      </w:r>
    </w:p>
    <w:p w14:paraId="347D363D" w14:textId="43FECBDD" w:rsidR="00E631CF" w:rsidRPr="00392F8B" w:rsidRDefault="00E631CF" w:rsidP="00955FE2">
      <w:pPr>
        <w:spacing w:line="276" w:lineRule="auto"/>
        <w:rPr>
          <w:rFonts w:asciiTheme="majorHAnsi" w:hAnsiTheme="majorHAnsi" w:cs="Times New Roman"/>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s="Times New Roman"/>
          <w:color w:val="000000"/>
          <w:sz w:val="22"/>
          <w:szCs w:val="22"/>
        </w:rPr>
        <w:t>Plastic spoons</w:t>
      </w:r>
    </w:p>
    <w:p w14:paraId="42969E66" w14:textId="7E1B1D48" w:rsidR="00E631CF" w:rsidRPr="00392F8B" w:rsidRDefault="00E631CF" w:rsidP="00955FE2">
      <w:pPr>
        <w:spacing w:line="276" w:lineRule="auto"/>
        <w:rPr>
          <w:rFonts w:asciiTheme="majorHAnsi" w:hAnsiTheme="majorHAnsi" w:cs="Times New Roman"/>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s="Times New Roman"/>
          <w:color w:val="000000"/>
          <w:sz w:val="22"/>
          <w:szCs w:val="22"/>
        </w:rPr>
        <w:t>Paint brushes</w:t>
      </w:r>
    </w:p>
    <w:p w14:paraId="27477989" w14:textId="1C6FB2A6" w:rsidR="00E631CF" w:rsidRPr="00392F8B" w:rsidRDefault="00E631CF" w:rsidP="00955FE2">
      <w:pPr>
        <w:spacing w:line="276" w:lineRule="auto"/>
        <w:rPr>
          <w:rFonts w:asciiTheme="majorHAnsi" w:hAnsiTheme="majorHAnsi" w:cs="Times New Roman"/>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s="Times New Roman"/>
          <w:color w:val="000000"/>
          <w:sz w:val="22"/>
          <w:szCs w:val="22"/>
        </w:rPr>
        <w:t xml:space="preserve">Droppers </w:t>
      </w:r>
    </w:p>
    <w:p w14:paraId="7C0E455F" w14:textId="0B5AAD9F" w:rsidR="00E631CF" w:rsidRPr="00392F8B" w:rsidRDefault="00E631CF" w:rsidP="00955FE2">
      <w:pPr>
        <w:spacing w:line="276" w:lineRule="auto"/>
        <w:rPr>
          <w:rFonts w:asciiTheme="majorHAnsi" w:hAnsiTheme="majorHAnsi" w:cs="Times New Roman"/>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s="Times New Roman"/>
          <w:color w:val="000000"/>
          <w:sz w:val="22"/>
          <w:szCs w:val="22"/>
        </w:rPr>
        <w:t>Magnifying box</w:t>
      </w:r>
    </w:p>
    <w:p w14:paraId="4A884E17" w14:textId="3BC655DE" w:rsidR="00E631CF" w:rsidRPr="00392F8B" w:rsidRDefault="00E631CF" w:rsidP="00955FE2">
      <w:pPr>
        <w:spacing w:line="276" w:lineRule="auto"/>
        <w:rPr>
          <w:rFonts w:asciiTheme="majorHAnsi" w:hAnsiTheme="majorHAnsi" w:cs="Times New Roman"/>
          <w:color w:val="000000"/>
          <w:sz w:val="22"/>
          <w:szCs w:val="22"/>
        </w:rPr>
      </w:pPr>
      <w:r w:rsidRPr="00392F8B">
        <w:rPr>
          <w:rFonts w:ascii="Segoe UI Symbol" w:eastAsia="MS Gothic" w:hAnsi="Segoe UI Symbol" w:cs="Segoe UI Symbol"/>
          <w:color w:val="000000"/>
          <w:sz w:val="22"/>
          <w:szCs w:val="22"/>
        </w:rPr>
        <w:t>☐</w:t>
      </w:r>
      <w:r w:rsidR="00787B32" w:rsidRPr="00392F8B">
        <w:rPr>
          <w:rFonts w:asciiTheme="majorHAnsi" w:eastAsia="MS Gothic" w:hAnsiTheme="majorHAnsi" w:cs="Menlo Regular"/>
          <w:color w:val="000000"/>
        </w:rPr>
        <w:t xml:space="preserve">   </w:t>
      </w:r>
      <w:r w:rsidRPr="00392F8B">
        <w:rPr>
          <w:rFonts w:asciiTheme="majorHAnsi" w:hAnsiTheme="majorHAnsi" w:cs="Times New Roman"/>
          <w:color w:val="000000"/>
          <w:sz w:val="22"/>
          <w:szCs w:val="22"/>
        </w:rPr>
        <w:t xml:space="preserve">Field Guide to Aquatic </w:t>
      </w:r>
      <w:r w:rsidRPr="00392F8B">
        <w:rPr>
          <w:rFonts w:asciiTheme="majorHAnsi" w:hAnsiTheme="majorHAnsi" w:cs="Times New Roman"/>
          <w:color w:val="000000"/>
          <w:sz w:val="22"/>
          <w:szCs w:val="22"/>
        </w:rPr>
        <w:tab/>
        <w:t>Macroinvertebrates</w:t>
      </w:r>
    </w:p>
    <w:p w14:paraId="0C67E808" w14:textId="0510200E" w:rsidR="00787B32" w:rsidRDefault="00787B32" w:rsidP="00140776">
      <w:pPr>
        <w:rPr>
          <w:rFonts w:asciiTheme="majorHAnsi" w:hAnsiTheme="majorHAnsi" w:cs="Times New Roman"/>
          <w:color w:val="000000"/>
          <w:sz w:val="22"/>
          <w:szCs w:val="22"/>
        </w:rPr>
      </w:pPr>
    </w:p>
    <w:p w14:paraId="56AA6734" w14:textId="77777777" w:rsidR="00087136" w:rsidRPr="00392F8B" w:rsidRDefault="00087136" w:rsidP="00140776">
      <w:pPr>
        <w:rPr>
          <w:rFonts w:asciiTheme="majorHAnsi" w:hAnsiTheme="majorHAnsi" w:cs="Times New Roman"/>
          <w:color w:val="000000"/>
          <w:sz w:val="22"/>
          <w:szCs w:val="22"/>
        </w:rPr>
      </w:pPr>
    </w:p>
    <w:p w14:paraId="5E7F8207" w14:textId="77777777" w:rsidR="00087136" w:rsidRPr="00087136" w:rsidRDefault="00087136" w:rsidP="00087136">
      <w:pPr>
        <w:pStyle w:val="NormalWeb"/>
        <w:spacing w:before="0" w:beforeAutospacing="0" w:after="0" w:afterAutospacing="0"/>
        <w:textAlignment w:val="baseline"/>
        <w:rPr>
          <w:rFonts w:asciiTheme="majorHAnsi" w:hAnsiTheme="majorHAnsi"/>
          <w:i/>
          <w:color w:val="000000"/>
          <w:sz w:val="24"/>
          <w:szCs w:val="28"/>
        </w:rPr>
      </w:pPr>
      <w:r w:rsidRPr="00087136">
        <w:rPr>
          <w:rFonts w:asciiTheme="majorHAnsi" w:hAnsiTheme="majorHAnsi"/>
          <w:i/>
          <w:color w:val="000000"/>
          <w:sz w:val="24"/>
          <w:szCs w:val="28"/>
        </w:rPr>
        <w:t xml:space="preserve">*all required sampling materials can be loaned free of charge from Nature </w:t>
      </w:r>
      <w:proofErr w:type="gramStart"/>
      <w:r w:rsidRPr="00087136">
        <w:rPr>
          <w:rFonts w:asciiTheme="majorHAnsi" w:hAnsiTheme="majorHAnsi"/>
          <w:i/>
          <w:color w:val="000000"/>
          <w:sz w:val="24"/>
          <w:szCs w:val="28"/>
        </w:rPr>
        <w:t>Up</w:t>
      </w:r>
      <w:proofErr w:type="gramEnd"/>
      <w:r w:rsidRPr="00087136">
        <w:rPr>
          <w:rFonts w:asciiTheme="majorHAnsi" w:hAnsiTheme="majorHAnsi"/>
          <w:i/>
          <w:color w:val="000000"/>
          <w:sz w:val="24"/>
          <w:szCs w:val="28"/>
        </w:rPr>
        <w:t xml:space="preserve"> North. Please give 2 weeks + advance notice. </w:t>
      </w:r>
    </w:p>
    <w:p w14:paraId="0937EDA7" w14:textId="5B2CAE4C" w:rsidR="00787B32" w:rsidRDefault="00787B32" w:rsidP="00140776">
      <w:pPr>
        <w:rPr>
          <w:rFonts w:asciiTheme="majorHAnsi" w:hAnsiTheme="majorHAnsi" w:cs="Times New Roman"/>
          <w:color w:val="000000"/>
          <w:sz w:val="22"/>
          <w:szCs w:val="22"/>
        </w:rPr>
      </w:pPr>
    </w:p>
    <w:p w14:paraId="5C2771B9" w14:textId="259D458B" w:rsidR="00087136" w:rsidRDefault="00087136" w:rsidP="00140776">
      <w:pPr>
        <w:rPr>
          <w:rFonts w:asciiTheme="majorHAnsi" w:hAnsiTheme="majorHAnsi" w:cs="Times New Roman"/>
          <w:color w:val="000000"/>
          <w:sz w:val="22"/>
          <w:szCs w:val="22"/>
        </w:rPr>
      </w:pPr>
    </w:p>
    <w:p w14:paraId="1D81A7BD" w14:textId="2CCA3642" w:rsidR="00087136" w:rsidRDefault="00087136" w:rsidP="00140776">
      <w:pPr>
        <w:rPr>
          <w:rFonts w:asciiTheme="majorHAnsi" w:hAnsiTheme="majorHAnsi" w:cs="Times New Roman"/>
          <w:color w:val="000000"/>
          <w:sz w:val="22"/>
          <w:szCs w:val="22"/>
        </w:rPr>
      </w:pPr>
    </w:p>
    <w:p w14:paraId="6490482F" w14:textId="59EB4342" w:rsidR="00087136" w:rsidRDefault="00087136" w:rsidP="00140776">
      <w:pPr>
        <w:rPr>
          <w:rFonts w:asciiTheme="majorHAnsi" w:hAnsiTheme="majorHAnsi" w:cs="Times New Roman"/>
          <w:color w:val="000000"/>
          <w:sz w:val="22"/>
          <w:szCs w:val="22"/>
        </w:rPr>
      </w:pPr>
    </w:p>
    <w:p w14:paraId="31801DBC" w14:textId="2C81336A" w:rsidR="00087136" w:rsidRDefault="00087136" w:rsidP="00140776">
      <w:pPr>
        <w:rPr>
          <w:rFonts w:asciiTheme="majorHAnsi" w:hAnsiTheme="majorHAnsi" w:cs="Times New Roman"/>
          <w:color w:val="000000"/>
          <w:sz w:val="22"/>
          <w:szCs w:val="22"/>
        </w:rPr>
      </w:pPr>
    </w:p>
    <w:p w14:paraId="739E387B" w14:textId="21E13113" w:rsidR="00087136" w:rsidRDefault="00087136" w:rsidP="00140776">
      <w:pPr>
        <w:rPr>
          <w:rFonts w:asciiTheme="majorHAnsi" w:hAnsiTheme="majorHAnsi" w:cs="Times New Roman"/>
          <w:color w:val="000000"/>
          <w:sz w:val="22"/>
          <w:szCs w:val="22"/>
        </w:rPr>
      </w:pPr>
    </w:p>
    <w:p w14:paraId="57247207" w14:textId="330F6899" w:rsidR="00087136" w:rsidRDefault="00087136" w:rsidP="00140776">
      <w:pPr>
        <w:rPr>
          <w:rFonts w:asciiTheme="majorHAnsi" w:hAnsiTheme="majorHAnsi" w:cs="Times New Roman"/>
          <w:color w:val="000000"/>
          <w:sz w:val="22"/>
          <w:szCs w:val="22"/>
        </w:rPr>
      </w:pPr>
    </w:p>
    <w:p w14:paraId="712C8348" w14:textId="1C7ABFBA" w:rsidR="00087136" w:rsidRDefault="00087136" w:rsidP="00140776">
      <w:pPr>
        <w:rPr>
          <w:rFonts w:asciiTheme="majorHAnsi" w:hAnsiTheme="majorHAnsi" w:cs="Times New Roman"/>
          <w:color w:val="000000"/>
          <w:sz w:val="22"/>
          <w:szCs w:val="22"/>
        </w:rPr>
      </w:pPr>
    </w:p>
    <w:p w14:paraId="2C1A0602" w14:textId="73208939" w:rsidR="00087136" w:rsidRDefault="00087136" w:rsidP="00140776">
      <w:pPr>
        <w:rPr>
          <w:rFonts w:asciiTheme="majorHAnsi" w:hAnsiTheme="majorHAnsi" w:cs="Times New Roman"/>
          <w:color w:val="000000"/>
          <w:sz w:val="22"/>
          <w:szCs w:val="22"/>
        </w:rPr>
      </w:pPr>
    </w:p>
    <w:p w14:paraId="423D571A" w14:textId="3984E694" w:rsidR="00087136" w:rsidRDefault="00087136" w:rsidP="00140776">
      <w:pPr>
        <w:rPr>
          <w:rFonts w:asciiTheme="majorHAnsi" w:hAnsiTheme="majorHAnsi" w:cs="Times New Roman"/>
          <w:color w:val="000000"/>
          <w:sz w:val="22"/>
          <w:szCs w:val="22"/>
        </w:rPr>
      </w:pPr>
    </w:p>
    <w:p w14:paraId="3A8E97B4" w14:textId="58FF8389" w:rsidR="00087136" w:rsidRDefault="00087136" w:rsidP="00140776">
      <w:pPr>
        <w:rPr>
          <w:rFonts w:asciiTheme="majorHAnsi" w:hAnsiTheme="majorHAnsi" w:cs="Times New Roman"/>
          <w:color w:val="000000"/>
          <w:sz w:val="22"/>
          <w:szCs w:val="22"/>
        </w:rPr>
      </w:pPr>
    </w:p>
    <w:p w14:paraId="5D65FDC7" w14:textId="50F3DD7B" w:rsidR="00087136" w:rsidRDefault="00087136" w:rsidP="00140776">
      <w:pPr>
        <w:rPr>
          <w:rFonts w:asciiTheme="majorHAnsi" w:hAnsiTheme="majorHAnsi" w:cs="Times New Roman"/>
          <w:color w:val="000000"/>
          <w:sz w:val="22"/>
          <w:szCs w:val="22"/>
        </w:rPr>
      </w:pPr>
    </w:p>
    <w:p w14:paraId="3684902D" w14:textId="0DD6DF0C" w:rsidR="00087136" w:rsidRDefault="00087136" w:rsidP="00140776">
      <w:pPr>
        <w:rPr>
          <w:rFonts w:asciiTheme="majorHAnsi" w:hAnsiTheme="majorHAnsi" w:cs="Times New Roman"/>
          <w:color w:val="000000"/>
          <w:sz w:val="22"/>
          <w:szCs w:val="22"/>
        </w:rPr>
      </w:pPr>
    </w:p>
    <w:p w14:paraId="0737872F" w14:textId="26CE81CC" w:rsidR="00087136" w:rsidRDefault="00087136" w:rsidP="00140776">
      <w:pPr>
        <w:rPr>
          <w:rFonts w:asciiTheme="majorHAnsi" w:hAnsiTheme="majorHAnsi" w:cs="Times New Roman"/>
          <w:color w:val="000000"/>
          <w:sz w:val="22"/>
          <w:szCs w:val="22"/>
        </w:rPr>
      </w:pPr>
    </w:p>
    <w:p w14:paraId="5B5645E0" w14:textId="75703CEF" w:rsidR="00087136" w:rsidRDefault="00087136" w:rsidP="00140776">
      <w:pPr>
        <w:rPr>
          <w:rFonts w:asciiTheme="majorHAnsi" w:hAnsiTheme="majorHAnsi" w:cs="Times New Roman"/>
          <w:color w:val="000000"/>
          <w:sz w:val="22"/>
          <w:szCs w:val="22"/>
        </w:rPr>
      </w:pPr>
    </w:p>
    <w:p w14:paraId="6DDE97C7" w14:textId="6D365590" w:rsidR="00087136" w:rsidRDefault="00087136" w:rsidP="00140776">
      <w:pPr>
        <w:rPr>
          <w:rFonts w:asciiTheme="majorHAnsi" w:hAnsiTheme="majorHAnsi" w:cs="Times New Roman"/>
          <w:color w:val="000000"/>
          <w:sz w:val="22"/>
          <w:szCs w:val="22"/>
        </w:rPr>
      </w:pPr>
    </w:p>
    <w:p w14:paraId="587D6F5F" w14:textId="211B2C4B" w:rsidR="00087136" w:rsidRDefault="00087136" w:rsidP="00140776">
      <w:pPr>
        <w:rPr>
          <w:rFonts w:asciiTheme="majorHAnsi" w:hAnsiTheme="majorHAnsi" w:cs="Times New Roman"/>
          <w:color w:val="000000"/>
          <w:sz w:val="22"/>
          <w:szCs w:val="22"/>
        </w:rPr>
      </w:pPr>
    </w:p>
    <w:p w14:paraId="0E3082F1" w14:textId="765455F8" w:rsidR="00787B32" w:rsidRPr="00392F8B" w:rsidRDefault="00787B32" w:rsidP="00140776">
      <w:pPr>
        <w:rPr>
          <w:rFonts w:asciiTheme="majorHAnsi" w:hAnsiTheme="majorHAnsi" w:cs="Times New Roman"/>
          <w:sz w:val="22"/>
          <w:szCs w:val="22"/>
        </w:rPr>
        <w:sectPr w:rsidR="00787B32" w:rsidRPr="00392F8B" w:rsidSect="00061D8F">
          <w:type w:val="continuous"/>
          <w:pgSz w:w="12240" w:h="15840"/>
          <w:pgMar w:top="1440" w:right="1440" w:bottom="1440" w:left="1440" w:header="720" w:footer="720" w:gutter="0"/>
          <w:cols w:num="2" w:space="360"/>
          <w:docGrid w:linePitch="360"/>
        </w:sectPr>
      </w:pPr>
    </w:p>
    <w:p w14:paraId="6A289681" w14:textId="77777777" w:rsidR="00E631CF" w:rsidRPr="00392F8B" w:rsidRDefault="00E631CF" w:rsidP="00E631CF">
      <w:pPr>
        <w:rPr>
          <w:rFonts w:asciiTheme="majorHAnsi" w:hAnsiTheme="majorHAnsi" w:cs="Times New Roman"/>
          <w:sz w:val="20"/>
          <w:szCs w:val="20"/>
        </w:rPr>
        <w:sectPr w:rsidR="00E631CF" w:rsidRPr="00392F8B" w:rsidSect="00061D8F">
          <w:type w:val="continuous"/>
          <w:pgSz w:w="12240" w:h="15840"/>
          <w:pgMar w:top="1440" w:right="1440" w:bottom="1440" w:left="1440" w:header="720" w:footer="720" w:gutter="0"/>
          <w:cols w:space="720"/>
          <w:docGrid w:linePitch="360"/>
        </w:sectPr>
      </w:pPr>
    </w:p>
    <w:p w14:paraId="3DA6D2DB" w14:textId="77777777" w:rsidR="0015679A" w:rsidRPr="00087136" w:rsidRDefault="0015679A" w:rsidP="0015679A">
      <w:pPr>
        <w:jc w:val="center"/>
        <w:rPr>
          <w:rFonts w:asciiTheme="majorHAnsi" w:eastAsia="Times New Roman" w:hAnsiTheme="majorHAnsi" w:cs="Times New Roman"/>
          <w:color w:val="0B5394"/>
          <w:sz w:val="32"/>
          <w:szCs w:val="32"/>
        </w:rPr>
      </w:pPr>
      <w:r w:rsidRPr="00087136">
        <w:rPr>
          <w:rFonts w:asciiTheme="majorHAnsi" w:eastAsia="Times New Roman" w:hAnsiTheme="majorHAnsi" w:cs="Times New Roman"/>
          <w:b/>
          <w:bCs/>
          <w:color w:val="0B5394"/>
          <w:sz w:val="32"/>
          <w:szCs w:val="32"/>
        </w:rPr>
        <w:t>Water Sampling Outline</w:t>
      </w:r>
    </w:p>
    <w:p w14:paraId="43F3DE8B" w14:textId="77777777" w:rsidR="0015679A" w:rsidRPr="00392F8B" w:rsidRDefault="0015679A" w:rsidP="0015679A">
      <w:pPr>
        <w:spacing w:line="276" w:lineRule="auto"/>
        <w:rPr>
          <w:rFonts w:asciiTheme="majorHAnsi" w:eastAsia="Times New Roman" w:hAnsiTheme="majorHAnsi" w:cs="Times New Roman"/>
          <w:b/>
          <w:bCs/>
          <w:color w:val="0B5394"/>
          <w:szCs w:val="22"/>
        </w:rPr>
      </w:pPr>
    </w:p>
    <w:p w14:paraId="7DAD632B" w14:textId="77777777" w:rsidR="0015679A" w:rsidRPr="00F43683" w:rsidRDefault="0015679A" w:rsidP="0015679A">
      <w:pPr>
        <w:spacing w:line="360" w:lineRule="auto"/>
        <w:rPr>
          <w:rFonts w:asciiTheme="majorHAnsi" w:eastAsia="Times New Roman" w:hAnsiTheme="majorHAnsi" w:cs="Times New Roman"/>
          <w:sz w:val="32"/>
          <w:szCs w:val="32"/>
        </w:rPr>
      </w:pPr>
      <w:r w:rsidRPr="7492A5CB">
        <w:rPr>
          <w:rFonts w:asciiTheme="majorHAnsi" w:eastAsia="Times New Roman" w:hAnsiTheme="majorHAnsi" w:cs="Times New Roman"/>
          <w:color w:val="0B5394"/>
          <w:sz w:val="28"/>
          <w:szCs w:val="28"/>
        </w:rPr>
        <w:t xml:space="preserve">Location Details </w:t>
      </w:r>
    </w:p>
    <w:p w14:paraId="7FC25F4E" w14:textId="47EFC9DE" w:rsidR="0015679A" w:rsidRDefault="0015679A" w:rsidP="0015679A">
      <w:pPr>
        <w:numPr>
          <w:ilvl w:val="0"/>
          <w:numId w:val="21"/>
        </w:numPr>
        <w:spacing w:line="360" w:lineRule="auto"/>
        <w:rPr>
          <w:rFonts w:asciiTheme="majorHAnsi" w:eastAsia="Times New Roman" w:hAnsiTheme="majorHAnsi" w:cs="Times New Roman"/>
          <w:color w:val="000000" w:themeColor="text1"/>
        </w:rPr>
      </w:pPr>
      <w:r w:rsidRPr="7492A5CB">
        <w:rPr>
          <w:rFonts w:asciiTheme="majorHAnsi" w:eastAsia="Times New Roman" w:hAnsiTheme="majorHAnsi" w:cs="Times New Roman"/>
          <w:color w:val="000000" w:themeColor="text1"/>
        </w:rPr>
        <w:t>Water Body, Site name, Date, Time, Participants Names, Latitude/Long</w:t>
      </w:r>
      <w:r w:rsidR="0034182E">
        <w:rPr>
          <w:rFonts w:asciiTheme="majorHAnsi" w:eastAsia="Times New Roman" w:hAnsiTheme="majorHAnsi" w:cs="Times New Roman"/>
          <w:color w:val="000000" w:themeColor="text1"/>
        </w:rPr>
        <w:t>itude and Sampling Objective(s)</w:t>
      </w:r>
    </w:p>
    <w:p w14:paraId="5ECF28BF" w14:textId="2D47D333" w:rsidR="0015679A" w:rsidRPr="00F43683" w:rsidRDefault="00744F0E" w:rsidP="0015679A">
      <w:pPr>
        <w:spacing w:line="360" w:lineRule="auto"/>
        <w:rPr>
          <w:rFonts w:asciiTheme="majorHAnsi" w:eastAsia="Times New Roman" w:hAnsiTheme="majorHAnsi" w:cs="Times New Roman"/>
          <w:sz w:val="32"/>
          <w:szCs w:val="32"/>
        </w:rPr>
      </w:pPr>
      <w:r>
        <w:rPr>
          <w:rFonts w:asciiTheme="majorHAnsi" w:eastAsia="Times New Roman" w:hAnsiTheme="majorHAnsi" w:cs="Times New Roman"/>
          <w:color w:val="0B5394"/>
          <w:sz w:val="28"/>
          <w:szCs w:val="28"/>
        </w:rPr>
        <w:t xml:space="preserve">Section 1: </w:t>
      </w:r>
      <w:r w:rsidR="0015679A" w:rsidRPr="7492A5CB">
        <w:rPr>
          <w:rFonts w:asciiTheme="majorHAnsi" w:eastAsia="Times New Roman" w:hAnsiTheme="majorHAnsi" w:cs="Times New Roman"/>
          <w:color w:val="0B5394"/>
          <w:sz w:val="28"/>
          <w:szCs w:val="28"/>
        </w:rPr>
        <w:t>Physical Observations</w:t>
      </w:r>
    </w:p>
    <w:p w14:paraId="4C5B1981" w14:textId="77777777" w:rsidR="0015679A" w:rsidRPr="00F43683" w:rsidRDefault="0015679A" w:rsidP="0015679A">
      <w:pPr>
        <w:pStyle w:val="ListParagraph"/>
        <w:numPr>
          <w:ilvl w:val="0"/>
          <w:numId w:val="22"/>
        </w:numPr>
        <w:spacing w:line="360" w:lineRule="auto"/>
        <w:textAlignment w:val="baseline"/>
        <w:rPr>
          <w:color w:val="000000" w:themeColor="text1"/>
        </w:rPr>
      </w:pPr>
      <w:r w:rsidRPr="7492A5CB">
        <w:rPr>
          <w:rFonts w:asciiTheme="majorHAnsi" w:eastAsia="Times New Roman" w:hAnsiTheme="majorHAnsi" w:cs="Times New Roman"/>
          <w:color w:val="000000" w:themeColor="text1"/>
        </w:rPr>
        <w:t>Weather</w:t>
      </w:r>
    </w:p>
    <w:p w14:paraId="5DEE35D7" w14:textId="77777777" w:rsidR="0015679A" w:rsidRPr="00F43683" w:rsidRDefault="0015679A" w:rsidP="0015679A">
      <w:pPr>
        <w:pStyle w:val="ListParagraph"/>
        <w:numPr>
          <w:ilvl w:val="0"/>
          <w:numId w:val="22"/>
        </w:numPr>
        <w:spacing w:line="360" w:lineRule="auto"/>
        <w:textAlignment w:val="baseline"/>
        <w:rPr>
          <w:color w:val="000000" w:themeColor="text1"/>
        </w:rPr>
      </w:pPr>
      <w:r w:rsidRPr="7492A5CB">
        <w:rPr>
          <w:rFonts w:asciiTheme="majorHAnsi" w:eastAsia="Times New Roman" w:hAnsiTheme="majorHAnsi" w:cs="Times New Roman"/>
          <w:color w:val="000000" w:themeColor="text1"/>
        </w:rPr>
        <w:t xml:space="preserve">Air Temperature </w:t>
      </w:r>
    </w:p>
    <w:p w14:paraId="169459FE" w14:textId="77777777" w:rsidR="0015679A" w:rsidRPr="00F43683" w:rsidRDefault="0015679A" w:rsidP="0015679A">
      <w:pPr>
        <w:pStyle w:val="ListParagraph"/>
        <w:numPr>
          <w:ilvl w:val="0"/>
          <w:numId w:val="22"/>
        </w:numPr>
        <w:spacing w:line="360" w:lineRule="auto"/>
        <w:textAlignment w:val="baseline"/>
        <w:rPr>
          <w:color w:val="000000" w:themeColor="text1"/>
        </w:rPr>
      </w:pPr>
      <w:r w:rsidRPr="7492A5CB">
        <w:rPr>
          <w:rFonts w:asciiTheme="majorHAnsi" w:eastAsia="Times New Roman" w:hAnsiTheme="majorHAnsi" w:cs="Times New Roman"/>
          <w:color w:val="000000" w:themeColor="text1"/>
        </w:rPr>
        <w:t xml:space="preserve">Water Temperature </w:t>
      </w:r>
    </w:p>
    <w:p w14:paraId="544D136E" w14:textId="4E846296" w:rsidR="0015679A" w:rsidRPr="00F43683" w:rsidRDefault="00142A74" w:rsidP="0015679A">
      <w:pPr>
        <w:numPr>
          <w:ilvl w:val="0"/>
          <w:numId w:val="22"/>
        </w:numPr>
        <w:spacing w:line="360" w:lineRule="auto"/>
        <w:textAlignment w:val="baseline"/>
        <w:rPr>
          <w:rFonts w:asciiTheme="majorHAnsi" w:eastAsia="Times New Roman" w:hAnsiTheme="majorHAnsi" w:cs="Times New Roman"/>
          <w:color w:val="000000" w:themeColor="text1"/>
        </w:rPr>
      </w:pPr>
      <w:r>
        <w:rPr>
          <w:rFonts w:asciiTheme="majorHAnsi" w:eastAsia="Times New Roman" w:hAnsiTheme="majorHAnsi" w:cs="Times New Roman"/>
          <w:color w:val="000000" w:themeColor="text1"/>
        </w:rPr>
        <w:t xml:space="preserve">Water Velocity - </w:t>
      </w:r>
      <w:r w:rsidRPr="00142A74">
        <w:rPr>
          <w:rFonts w:asciiTheme="majorHAnsi" w:eastAsia="Times New Roman" w:hAnsiTheme="majorHAnsi" w:cs="Times New Roman"/>
          <w:i/>
          <w:color w:val="000000" w:themeColor="text1"/>
        </w:rPr>
        <w:t>optional</w:t>
      </w:r>
    </w:p>
    <w:p w14:paraId="2BEF389B" w14:textId="7A3615AB" w:rsidR="0015679A" w:rsidRPr="00F43683" w:rsidRDefault="0015679A" w:rsidP="0015679A">
      <w:pPr>
        <w:numPr>
          <w:ilvl w:val="0"/>
          <w:numId w:val="22"/>
        </w:numPr>
        <w:spacing w:line="360" w:lineRule="auto"/>
        <w:textAlignment w:val="baseline"/>
        <w:rPr>
          <w:color w:val="000000" w:themeColor="text1"/>
        </w:rPr>
      </w:pPr>
      <w:r w:rsidRPr="7492A5CB">
        <w:rPr>
          <w:rFonts w:asciiTheme="majorHAnsi" w:eastAsia="Times New Roman" w:hAnsiTheme="majorHAnsi" w:cs="Times New Roman"/>
          <w:color w:val="000000" w:themeColor="text1"/>
        </w:rPr>
        <w:t xml:space="preserve">Turbidity </w:t>
      </w:r>
      <w:r w:rsidR="00142A74">
        <w:rPr>
          <w:rFonts w:asciiTheme="majorHAnsi" w:eastAsia="Times New Roman" w:hAnsiTheme="majorHAnsi" w:cs="Times New Roman"/>
          <w:color w:val="000000" w:themeColor="text1"/>
        </w:rPr>
        <w:t xml:space="preserve">- </w:t>
      </w:r>
      <w:r w:rsidR="00142A74" w:rsidRPr="00142A74">
        <w:rPr>
          <w:rFonts w:asciiTheme="majorHAnsi" w:eastAsia="Times New Roman" w:hAnsiTheme="majorHAnsi" w:cs="Times New Roman"/>
          <w:i/>
          <w:color w:val="000000" w:themeColor="text1"/>
        </w:rPr>
        <w:t>optional</w:t>
      </w:r>
    </w:p>
    <w:p w14:paraId="135B5D64" w14:textId="61B8E932" w:rsidR="0015679A" w:rsidRDefault="0015679A" w:rsidP="0015679A">
      <w:pPr>
        <w:numPr>
          <w:ilvl w:val="0"/>
          <w:numId w:val="22"/>
        </w:numPr>
        <w:spacing w:line="360" w:lineRule="auto"/>
        <w:textAlignment w:val="baseline"/>
        <w:rPr>
          <w:rFonts w:asciiTheme="majorHAnsi" w:eastAsia="Times New Roman" w:hAnsiTheme="majorHAnsi" w:cs="Times New Roman"/>
          <w:color w:val="000000" w:themeColor="text1"/>
        </w:rPr>
      </w:pPr>
      <w:r w:rsidRPr="7492A5CB">
        <w:rPr>
          <w:rFonts w:asciiTheme="majorHAnsi" w:eastAsia="Times New Roman" w:hAnsiTheme="majorHAnsi" w:cs="Times New Roman"/>
          <w:color w:val="000000" w:themeColor="text1"/>
        </w:rPr>
        <w:t xml:space="preserve">Dissolved Oxygen </w:t>
      </w:r>
    </w:p>
    <w:p w14:paraId="7366AC7A" w14:textId="69FB6724" w:rsidR="00142A74" w:rsidRPr="00F43683" w:rsidRDefault="00142A74" w:rsidP="0015679A">
      <w:pPr>
        <w:numPr>
          <w:ilvl w:val="0"/>
          <w:numId w:val="22"/>
        </w:numPr>
        <w:spacing w:line="360" w:lineRule="auto"/>
        <w:textAlignment w:val="baseline"/>
        <w:rPr>
          <w:rFonts w:asciiTheme="majorHAnsi" w:eastAsia="Times New Roman" w:hAnsiTheme="majorHAnsi" w:cs="Times New Roman"/>
          <w:color w:val="000000" w:themeColor="text1"/>
        </w:rPr>
      </w:pPr>
      <w:r>
        <w:rPr>
          <w:rFonts w:asciiTheme="majorHAnsi" w:eastAsia="Times New Roman" w:hAnsiTheme="majorHAnsi" w:cs="Times New Roman"/>
          <w:color w:val="000000" w:themeColor="text1"/>
        </w:rPr>
        <w:t>WAVE physical observations</w:t>
      </w:r>
    </w:p>
    <w:p w14:paraId="331A78F4" w14:textId="67242C17" w:rsidR="0015679A" w:rsidRPr="008F64A2" w:rsidRDefault="00744F0E" w:rsidP="0015679A">
      <w:pPr>
        <w:spacing w:line="360" w:lineRule="auto"/>
        <w:rPr>
          <w:rFonts w:asciiTheme="majorHAnsi" w:eastAsia="Times New Roman" w:hAnsiTheme="majorHAnsi" w:cs="Times New Roman"/>
          <w:sz w:val="32"/>
          <w:szCs w:val="32"/>
        </w:rPr>
      </w:pPr>
      <w:r>
        <w:rPr>
          <w:rFonts w:asciiTheme="majorHAnsi" w:eastAsia="Times New Roman" w:hAnsiTheme="majorHAnsi" w:cs="Times New Roman"/>
          <w:color w:val="0B5394"/>
          <w:sz w:val="28"/>
          <w:szCs w:val="28"/>
        </w:rPr>
        <w:t xml:space="preserve">Section 2: </w:t>
      </w:r>
      <w:r w:rsidR="0015679A" w:rsidRPr="7492A5CB">
        <w:rPr>
          <w:rFonts w:asciiTheme="majorHAnsi" w:eastAsia="Times New Roman" w:hAnsiTheme="majorHAnsi" w:cs="Times New Roman"/>
          <w:color w:val="0B5394"/>
          <w:sz w:val="28"/>
          <w:szCs w:val="28"/>
        </w:rPr>
        <w:t>Chemical Observations</w:t>
      </w:r>
    </w:p>
    <w:p w14:paraId="199F0840" w14:textId="2A5E5CC1" w:rsidR="0015679A" w:rsidRPr="00F43683" w:rsidRDefault="0015679A" w:rsidP="0015679A">
      <w:pPr>
        <w:numPr>
          <w:ilvl w:val="0"/>
          <w:numId w:val="23"/>
        </w:numPr>
        <w:spacing w:line="360" w:lineRule="auto"/>
        <w:textAlignment w:val="baseline"/>
        <w:rPr>
          <w:rFonts w:asciiTheme="majorHAnsi" w:eastAsia="Times New Roman" w:hAnsiTheme="majorHAnsi" w:cs="Times New Roman"/>
          <w:color w:val="000000" w:themeColor="text1"/>
        </w:rPr>
      </w:pPr>
      <w:r w:rsidRPr="7492A5CB">
        <w:rPr>
          <w:rFonts w:asciiTheme="majorHAnsi" w:eastAsia="Times New Roman" w:hAnsiTheme="majorHAnsi" w:cs="Times New Roman"/>
          <w:color w:val="000000" w:themeColor="text1"/>
        </w:rPr>
        <w:t xml:space="preserve">pH </w:t>
      </w:r>
      <w:r w:rsidR="00142A74">
        <w:rPr>
          <w:rFonts w:asciiTheme="majorHAnsi" w:eastAsia="Times New Roman" w:hAnsiTheme="majorHAnsi" w:cs="Times New Roman"/>
          <w:color w:val="000000" w:themeColor="text1"/>
        </w:rPr>
        <w:t>kit</w:t>
      </w:r>
    </w:p>
    <w:p w14:paraId="050C5067" w14:textId="493E5E92" w:rsidR="0015679A" w:rsidRPr="00F43683" w:rsidRDefault="00142A74" w:rsidP="0015679A">
      <w:pPr>
        <w:numPr>
          <w:ilvl w:val="0"/>
          <w:numId w:val="23"/>
        </w:numPr>
        <w:spacing w:line="360" w:lineRule="auto"/>
        <w:textAlignment w:val="baseline"/>
        <w:rPr>
          <w:rFonts w:asciiTheme="majorHAnsi" w:eastAsia="Times New Roman" w:hAnsiTheme="majorHAnsi" w:cs="Times New Roman"/>
          <w:color w:val="000000" w:themeColor="text1"/>
        </w:rPr>
      </w:pPr>
      <w:r>
        <w:rPr>
          <w:rFonts w:asciiTheme="majorHAnsi" w:eastAsia="Times New Roman" w:hAnsiTheme="majorHAnsi" w:cs="Times New Roman"/>
          <w:color w:val="000000" w:themeColor="text1"/>
        </w:rPr>
        <w:t xml:space="preserve">Phosphate </w:t>
      </w:r>
    </w:p>
    <w:p w14:paraId="61B27F30" w14:textId="77777777" w:rsidR="00142A74" w:rsidRPr="00142A74" w:rsidRDefault="00142A74" w:rsidP="00142A74">
      <w:pPr>
        <w:numPr>
          <w:ilvl w:val="0"/>
          <w:numId w:val="23"/>
        </w:numPr>
        <w:spacing w:line="360" w:lineRule="auto"/>
        <w:textAlignment w:val="baseline"/>
        <w:rPr>
          <w:rFonts w:asciiTheme="majorHAnsi" w:eastAsia="Times New Roman" w:hAnsiTheme="majorHAnsi" w:cs="Times New Roman"/>
          <w:sz w:val="32"/>
          <w:szCs w:val="32"/>
        </w:rPr>
      </w:pPr>
      <w:r>
        <w:rPr>
          <w:rFonts w:asciiTheme="majorHAnsi" w:eastAsia="Times New Roman" w:hAnsiTheme="majorHAnsi" w:cs="Times New Roman"/>
          <w:color w:val="000000" w:themeColor="text1"/>
        </w:rPr>
        <w:t xml:space="preserve">Nitrate </w:t>
      </w:r>
    </w:p>
    <w:p w14:paraId="50B9C78C" w14:textId="77777777" w:rsidR="00142A74" w:rsidRDefault="00142A74" w:rsidP="00142A74">
      <w:pPr>
        <w:spacing w:line="360" w:lineRule="auto"/>
        <w:textAlignment w:val="baseline"/>
        <w:rPr>
          <w:rFonts w:asciiTheme="majorHAnsi" w:eastAsia="Times New Roman" w:hAnsiTheme="majorHAnsi" w:cs="Times New Roman"/>
          <w:color w:val="000000" w:themeColor="text1"/>
        </w:rPr>
      </w:pPr>
    </w:p>
    <w:p w14:paraId="5D8D7F9D" w14:textId="3D005496" w:rsidR="0015679A" w:rsidRPr="00142A74" w:rsidRDefault="00744F0E" w:rsidP="00142A74">
      <w:pPr>
        <w:spacing w:line="360" w:lineRule="auto"/>
        <w:textAlignment w:val="baseline"/>
        <w:rPr>
          <w:rFonts w:asciiTheme="majorHAnsi" w:eastAsia="Times New Roman" w:hAnsiTheme="majorHAnsi" w:cs="Times New Roman"/>
          <w:sz w:val="32"/>
          <w:szCs w:val="32"/>
        </w:rPr>
      </w:pPr>
      <w:r w:rsidRPr="00142A74">
        <w:rPr>
          <w:rFonts w:asciiTheme="majorHAnsi" w:eastAsia="Times New Roman" w:hAnsiTheme="majorHAnsi" w:cs="Times New Roman"/>
          <w:color w:val="0B5394"/>
          <w:sz w:val="28"/>
          <w:szCs w:val="28"/>
        </w:rPr>
        <w:t xml:space="preserve">Section 3: </w:t>
      </w:r>
      <w:r w:rsidR="0015679A" w:rsidRPr="00142A74">
        <w:rPr>
          <w:rFonts w:asciiTheme="majorHAnsi" w:eastAsia="Times New Roman" w:hAnsiTheme="majorHAnsi" w:cs="Times New Roman"/>
          <w:color w:val="0B5394"/>
          <w:sz w:val="28"/>
          <w:szCs w:val="28"/>
        </w:rPr>
        <w:t>Biological Observations</w:t>
      </w:r>
    </w:p>
    <w:p w14:paraId="18659988" w14:textId="7D53DBA8" w:rsidR="0015679A" w:rsidRPr="00142A74" w:rsidRDefault="0015679A" w:rsidP="0015679A">
      <w:pPr>
        <w:numPr>
          <w:ilvl w:val="0"/>
          <w:numId w:val="24"/>
        </w:numPr>
        <w:spacing w:line="360" w:lineRule="auto"/>
        <w:textAlignment w:val="baseline"/>
        <w:rPr>
          <w:rFonts w:asciiTheme="majorHAnsi" w:eastAsia="Times New Roman" w:hAnsiTheme="majorHAnsi" w:cs="Times New Roman"/>
          <w:i/>
          <w:color w:val="000000" w:themeColor="text1"/>
        </w:rPr>
      </w:pPr>
      <w:r w:rsidRPr="7492A5CB">
        <w:rPr>
          <w:rFonts w:asciiTheme="majorHAnsi" w:eastAsia="Times New Roman" w:hAnsiTheme="majorHAnsi" w:cs="Times New Roman"/>
          <w:color w:val="000000" w:themeColor="text1"/>
        </w:rPr>
        <w:t xml:space="preserve">Coliform and E. coli bacteria </w:t>
      </w:r>
      <w:r w:rsidR="00142A74">
        <w:rPr>
          <w:rFonts w:asciiTheme="majorHAnsi" w:eastAsia="Times New Roman" w:hAnsiTheme="majorHAnsi" w:cs="Times New Roman"/>
          <w:color w:val="000000" w:themeColor="text1"/>
        </w:rPr>
        <w:t xml:space="preserve">- </w:t>
      </w:r>
      <w:r w:rsidR="00142A74">
        <w:rPr>
          <w:rFonts w:asciiTheme="majorHAnsi" w:eastAsia="Times New Roman" w:hAnsiTheme="majorHAnsi" w:cs="Times New Roman"/>
          <w:i/>
          <w:color w:val="000000" w:themeColor="text1"/>
        </w:rPr>
        <w:t>incubation</w:t>
      </w:r>
      <w:r w:rsidR="00142A74" w:rsidRPr="00142A74">
        <w:rPr>
          <w:rFonts w:asciiTheme="majorHAnsi" w:eastAsia="Times New Roman" w:hAnsiTheme="majorHAnsi" w:cs="Times New Roman"/>
          <w:i/>
          <w:color w:val="000000" w:themeColor="text1"/>
        </w:rPr>
        <w:t xml:space="preserve"> required</w:t>
      </w:r>
    </w:p>
    <w:p w14:paraId="0CBFB4AD" w14:textId="77777777" w:rsidR="0015679A" w:rsidRPr="00392F8B" w:rsidRDefault="0015679A" w:rsidP="0015679A">
      <w:pPr>
        <w:numPr>
          <w:ilvl w:val="0"/>
          <w:numId w:val="24"/>
        </w:numPr>
        <w:spacing w:line="360" w:lineRule="auto"/>
        <w:textAlignment w:val="baseline"/>
        <w:rPr>
          <w:rFonts w:asciiTheme="majorHAnsi" w:eastAsia="Times New Roman" w:hAnsiTheme="majorHAnsi" w:cs="Times New Roman"/>
          <w:color w:val="000000" w:themeColor="text1"/>
        </w:rPr>
      </w:pPr>
      <w:r w:rsidRPr="7492A5CB">
        <w:rPr>
          <w:rFonts w:asciiTheme="majorHAnsi" w:eastAsia="Times New Roman" w:hAnsiTheme="majorHAnsi" w:cs="Times New Roman"/>
          <w:color w:val="000000" w:themeColor="text1"/>
        </w:rPr>
        <w:t>Macroinvertebrate Sampling</w:t>
      </w:r>
    </w:p>
    <w:p w14:paraId="31830227" w14:textId="7C26AEE7" w:rsidR="0015679A" w:rsidRPr="00392F8B" w:rsidRDefault="0015679A" w:rsidP="0015679A">
      <w:pPr>
        <w:numPr>
          <w:ilvl w:val="1"/>
          <w:numId w:val="24"/>
        </w:numPr>
        <w:spacing w:line="360" w:lineRule="auto"/>
        <w:textAlignment w:val="baseline"/>
        <w:rPr>
          <w:rFonts w:asciiTheme="majorHAnsi" w:eastAsia="Times New Roman" w:hAnsiTheme="majorHAnsi" w:cs="Times New Roman"/>
          <w:color w:val="000000" w:themeColor="text1"/>
        </w:rPr>
      </w:pPr>
      <w:r w:rsidRPr="7492A5CB">
        <w:rPr>
          <w:rFonts w:asciiTheme="majorHAnsi" w:eastAsia="Times New Roman" w:hAnsiTheme="majorHAnsi" w:cs="Times New Roman"/>
          <w:color w:val="000000" w:themeColor="text1"/>
        </w:rPr>
        <w:t>Collection with Four-Transect kick/net method  </w:t>
      </w:r>
      <w:r w:rsidR="00142A74">
        <w:rPr>
          <w:rFonts w:asciiTheme="majorHAnsi" w:eastAsia="Times New Roman" w:hAnsiTheme="majorHAnsi" w:cs="Times New Roman"/>
          <w:color w:val="000000" w:themeColor="text1"/>
        </w:rPr>
        <w:t>(WAVE)</w:t>
      </w:r>
    </w:p>
    <w:p w14:paraId="09F65994" w14:textId="77777777" w:rsidR="0015679A" w:rsidRPr="00392F8B" w:rsidRDefault="0015679A" w:rsidP="0015679A">
      <w:pPr>
        <w:numPr>
          <w:ilvl w:val="1"/>
          <w:numId w:val="24"/>
        </w:numPr>
        <w:spacing w:line="360" w:lineRule="auto"/>
        <w:textAlignment w:val="baseline"/>
        <w:rPr>
          <w:rFonts w:asciiTheme="majorHAnsi" w:eastAsia="Times New Roman" w:hAnsiTheme="majorHAnsi" w:cs="Times New Roman"/>
          <w:color w:val="000000" w:themeColor="text1"/>
        </w:rPr>
      </w:pPr>
      <w:r w:rsidRPr="7492A5CB">
        <w:rPr>
          <w:rFonts w:asciiTheme="majorHAnsi" w:eastAsia="Times New Roman" w:hAnsiTheme="majorHAnsi" w:cs="Times New Roman"/>
          <w:color w:val="000000" w:themeColor="text1"/>
        </w:rPr>
        <w:t>Sorting/identification (Macroinvertebrate Guide)</w:t>
      </w:r>
    </w:p>
    <w:p w14:paraId="4AD73A36" w14:textId="3A68F8E0" w:rsidR="0015679A" w:rsidRDefault="0015679A" w:rsidP="0015679A">
      <w:pPr>
        <w:numPr>
          <w:ilvl w:val="1"/>
          <w:numId w:val="24"/>
        </w:numPr>
        <w:spacing w:line="360" w:lineRule="auto"/>
        <w:textAlignment w:val="baseline"/>
        <w:rPr>
          <w:rFonts w:asciiTheme="majorHAnsi" w:eastAsia="Times New Roman" w:hAnsiTheme="majorHAnsi" w:cs="Times New Roman"/>
          <w:color w:val="000000" w:themeColor="text1"/>
        </w:rPr>
      </w:pPr>
      <w:r w:rsidRPr="7492A5CB">
        <w:rPr>
          <w:rFonts w:asciiTheme="majorHAnsi" w:eastAsia="Times New Roman" w:hAnsiTheme="majorHAnsi" w:cs="Times New Roman"/>
          <w:color w:val="000000" w:themeColor="text1"/>
        </w:rPr>
        <w:t>Percent per Tolerance Groups (Macroinvertebrate Worksheet)</w:t>
      </w:r>
    </w:p>
    <w:p w14:paraId="2BC30016" w14:textId="6AE40064" w:rsidR="00744F0E" w:rsidRPr="00604A66" w:rsidRDefault="00142A74" w:rsidP="00E631CF">
      <w:pPr>
        <w:numPr>
          <w:ilvl w:val="1"/>
          <w:numId w:val="24"/>
        </w:numPr>
        <w:spacing w:line="360" w:lineRule="auto"/>
        <w:textAlignment w:val="baseline"/>
        <w:rPr>
          <w:rFonts w:asciiTheme="majorHAnsi" w:eastAsia="Times New Roman" w:hAnsiTheme="majorHAnsi" w:cs="Times New Roman"/>
          <w:color w:val="000000" w:themeColor="text1"/>
        </w:rPr>
      </w:pPr>
      <w:r>
        <w:rPr>
          <w:rFonts w:asciiTheme="majorHAnsi" w:eastAsia="Times New Roman" w:hAnsiTheme="majorHAnsi" w:cs="Times New Roman"/>
          <w:color w:val="000000" w:themeColor="text1"/>
        </w:rPr>
        <w:t>Sample vial for WAVE (NYDEC)</w:t>
      </w:r>
    </w:p>
    <w:p w14:paraId="3C1407D9" w14:textId="54DE2699" w:rsidR="00744F0E" w:rsidRPr="00392F8B" w:rsidRDefault="00744F0E" w:rsidP="00E631CF">
      <w:pPr>
        <w:pStyle w:val="NormalWeb"/>
        <w:spacing w:before="0" w:beforeAutospacing="0" w:after="0" w:afterAutospacing="0"/>
        <w:textAlignment w:val="baseline"/>
        <w:rPr>
          <w:rFonts w:asciiTheme="majorHAnsi" w:hAnsiTheme="majorHAnsi"/>
          <w:color w:val="000000"/>
          <w:sz w:val="28"/>
          <w:szCs w:val="28"/>
        </w:rPr>
      </w:pPr>
    </w:p>
    <w:p w14:paraId="09827B18" w14:textId="6E29AC2C" w:rsidR="00653704" w:rsidRPr="00087136" w:rsidRDefault="003243A1" w:rsidP="003243A1">
      <w:pPr>
        <w:pStyle w:val="NormalWeb"/>
        <w:spacing w:before="0" w:beforeAutospacing="0" w:after="0" w:afterAutospacing="0"/>
        <w:jc w:val="center"/>
        <w:textAlignment w:val="baseline"/>
        <w:rPr>
          <w:rFonts w:asciiTheme="majorHAnsi" w:hAnsiTheme="majorHAnsi"/>
          <w:b/>
          <w:color w:val="1F497D" w:themeColor="text2"/>
          <w:sz w:val="32"/>
          <w:szCs w:val="32"/>
        </w:rPr>
      </w:pPr>
      <w:r w:rsidRPr="00087136">
        <w:rPr>
          <w:rFonts w:asciiTheme="majorHAnsi" w:hAnsiTheme="majorHAnsi"/>
          <w:b/>
          <w:color w:val="1F497D" w:themeColor="text2"/>
          <w:sz w:val="32"/>
          <w:szCs w:val="32"/>
        </w:rPr>
        <w:t>L</w:t>
      </w:r>
      <w:r w:rsidR="00653704" w:rsidRPr="00087136">
        <w:rPr>
          <w:rFonts w:asciiTheme="majorHAnsi" w:hAnsiTheme="majorHAnsi"/>
          <w:b/>
          <w:color w:val="1F497D" w:themeColor="text2"/>
          <w:sz w:val="32"/>
          <w:szCs w:val="32"/>
        </w:rPr>
        <w:t>ocation Details</w:t>
      </w:r>
    </w:p>
    <w:p w14:paraId="0EFFB590" w14:textId="77777777" w:rsidR="00653704" w:rsidRPr="00392F8B" w:rsidRDefault="00653704" w:rsidP="00653704">
      <w:pPr>
        <w:pStyle w:val="NormalWeb"/>
        <w:spacing w:before="0" w:beforeAutospacing="0" w:after="0" w:afterAutospacing="0"/>
        <w:textAlignment w:val="baseline"/>
        <w:rPr>
          <w:rFonts w:asciiTheme="majorHAnsi" w:hAnsiTheme="majorHAnsi"/>
          <w:i/>
          <w:color w:val="1F497D" w:themeColor="text2"/>
          <w:sz w:val="32"/>
          <w:szCs w:val="32"/>
        </w:rPr>
      </w:pPr>
    </w:p>
    <w:p w14:paraId="0F1C1908" w14:textId="67F470BB" w:rsidR="00653704" w:rsidRDefault="00087136" w:rsidP="00653704">
      <w:pPr>
        <w:pStyle w:val="NormalWeb"/>
        <w:spacing w:before="0" w:beforeAutospacing="0" w:after="0" w:afterAutospacing="0"/>
        <w:textAlignment w:val="baseline"/>
        <w:rPr>
          <w:rFonts w:asciiTheme="majorHAnsi" w:hAnsiTheme="majorHAnsi"/>
          <w:color w:val="000000"/>
          <w:sz w:val="24"/>
          <w:szCs w:val="24"/>
        </w:rPr>
      </w:pPr>
      <w:r>
        <w:rPr>
          <w:rFonts w:asciiTheme="majorHAnsi" w:hAnsiTheme="majorHAnsi"/>
          <w:color w:val="000000"/>
          <w:sz w:val="24"/>
          <w:szCs w:val="24"/>
        </w:rPr>
        <w:t>Let’</w:t>
      </w:r>
      <w:r w:rsidR="00744F0E">
        <w:rPr>
          <w:rFonts w:asciiTheme="majorHAnsi" w:hAnsiTheme="majorHAnsi"/>
          <w:color w:val="000000"/>
          <w:sz w:val="24"/>
          <w:szCs w:val="24"/>
        </w:rPr>
        <w:t>s start monitoring</w:t>
      </w:r>
      <w:r>
        <w:rPr>
          <w:rFonts w:asciiTheme="majorHAnsi" w:hAnsiTheme="majorHAnsi"/>
          <w:color w:val="000000"/>
          <w:sz w:val="24"/>
          <w:szCs w:val="24"/>
        </w:rPr>
        <w:t xml:space="preserve">!  </w:t>
      </w:r>
      <w:r w:rsidR="00653704" w:rsidRPr="00392F8B">
        <w:rPr>
          <w:rFonts w:asciiTheme="majorHAnsi" w:hAnsiTheme="majorHAnsi"/>
          <w:color w:val="000000"/>
          <w:sz w:val="24"/>
          <w:szCs w:val="24"/>
        </w:rPr>
        <w:t xml:space="preserve">Before beginning to </w:t>
      </w:r>
      <w:r w:rsidR="007D39C3" w:rsidRPr="00392F8B">
        <w:rPr>
          <w:rFonts w:asciiTheme="majorHAnsi" w:hAnsiTheme="majorHAnsi"/>
          <w:color w:val="000000"/>
          <w:sz w:val="24"/>
          <w:szCs w:val="24"/>
        </w:rPr>
        <w:t xml:space="preserve">collect data for any of the </w:t>
      </w:r>
      <w:r w:rsidR="0034182E">
        <w:rPr>
          <w:rFonts w:asciiTheme="majorHAnsi" w:hAnsiTheme="majorHAnsi"/>
          <w:color w:val="000000"/>
          <w:sz w:val="24"/>
          <w:szCs w:val="24"/>
        </w:rPr>
        <w:t xml:space="preserve">three </w:t>
      </w:r>
      <w:r w:rsidR="007D39C3" w:rsidRPr="00392F8B">
        <w:rPr>
          <w:rFonts w:asciiTheme="majorHAnsi" w:hAnsiTheme="majorHAnsi"/>
          <w:color w:val="000000"/>
          <w:sz w:val="24"/>
          <w:szCs w:val="24"/>
        </w:rPr>
        <w:t>sections,</w:t>
      </w:r>
      <w:r w:rsidR="00653704" w:rsidRPr="00392F8B">
        <w:rPr>
          <w:rFonts w:asciiTheme="majorHAnsi" w:hAnsiTheme="majorHAnsi"/>
          <w:color w:val="000000"/>
          <w:sz w:val="24"/>
          <w:szCs w:val="24"/>
        </w:rPr>
        <w:t xml:space="preserve"> </w:t>
      </w:r>
      <w:r w:rsidR="007D39C3" w:rsidRPr="00392F8B">
        <w:rPr>
          <w:rFonts w:asciiTheme="majorHAnsi" w:hAnsiTheme="majorHAnsi"/>
          <w:color w:val="000000"/>
          <w:sz w:val="24"/>
          <w:szCs w:val="24"/>
        </w:rPr>
        <w:t>please</w:t>
      </w:r>
      <w:r w:rsidR="00653704" w:rsidRPr="00392F8B">
        <w:rPr>
          <w:rFonts w:asciiTheme="majorHAnsi" w:hAnsiTheme="majorHAnsi"/>
          <w:color w:val="000000"/>
          <w:sz w:val="24"/>
          <w:szCs w:val="24"/>
        </w:rPr>
        <w:t xml:space="preserve"> record the following informat</w:t>
      </w:r>
      <w:r w:rsidR="007D39C3" w:rsidRPr="00392F8B">
        <w:rPr>
          <w:rFonts w:asciiTheme="majorHAnsi" w:hAnsiTheme="majorHAnsi"/>
          <w:color w:val="000000"/>
          <w:sz w:val="24"/>
          <w:szCs w:val="24"/>
        </w:rPr>
        <w:t>ion</w:t>
      </w:r>
      <w:r w:rsidR="003302C5">
        <w:rPr>
          <w:rFonts w:asciiTheme="majorHAnsi" w:hAnsiTheme="majorHAnsi"/>
          <w:color w:val="000000"/>
          <w:sz w:val="24"/>
          <w:szCs w:val="24"/>
        </w:rPr>
        <w:t xml:space="preserve"> on your datasheet.</w:t>
      </w:r>
    </w:p>
    <w:p w14:paraId="43C7C6AE" w14:textId="77777777" w:rsidR="00955FE2" w:rsidRPr="00392F8B" w:rsidRDefault="00955FE2" w:rsidP="00653704">
      <w:pPr>
        <w:pStyle w:val="NormalWeb"/>
        <w:spacing w:before="0" w:beforeAutospacing="0" w:after="0" w:afterAutospacing="0"/>
        <w:textAlignment w:val="baseline"/>
        <w:rPr>
          <w:rFonts w:asciiTheme="majorHAnsi" w:hAnsiTheme="majorHAnsi"/>
          <w:color w:val="000000"/>
          <w:sz w:val="24"/>
          <w:szCs w:val="24"/>
        </w:rPr>
      </w:pPr>
    </w:p>
    <w:p w14:paraId="43F8EE92" w14:textId="77777777" w:rsidR="00653704" w:rsidRPr="00392F8B" w:rsidRDefault="00653704" w:rsidP="00653704">
      <w:pPr>
        <w:pStyle w:val="NormalWeb"/>
        <w:spacing w:before="0" w:beforeAutospacing="0" w:after="0" w:afterAutospacing="0"/>
        <w:textAlignment w:val="baseline"/>
        <w:rPr>
          <w:rFonts w:asciiTheme="majorHAnsi" w:hAnsiTheme="majorHAnsi"/>
          <w:color w:val="000000"/>
          <w:sz w:val="24"/>
          <w:szCs w:val="24"/>
        </w:rPr>
      </w:pPr>
    </w:p>
    <w:p w14:paraId="35095755" w14:textId="556AE8E0" w:rsidR="007D39C3" w:rsidRPr="00392F8B" w:rsidRDefault="00427D0F" w:rsidP="00653704">
      <w:pPr>
        <w:pStyle w:val="NormalWeb"/>
        <w:spacing w:before="0" w:beforeAutospacing="0" w:after="0" w:afterAutospacing="0"/>
        <w:textAlignment w:val="baseline"/>
        <w:rPr>
          <w:rFonts w:asciiTheme="majorHAnsi" w:hAnsiTheme="majorHAnsi"/>
          <w:color w:val="000000"/>
          <w:sz w:val="24"/>
          <w:szCs w:val="24"/>
        </w:rPr>
      </w:pPr>
      <w:r w:rsidRPr="00087136">
        <w:rPr>
          <w:rFonts w:asciiTheme="majorHAnsi" w:hAnsiTheme="majorHAnsi"/>
          <w:color w:val="1F497D" w:themeColor="text2"/>
          <w:sz w:val="24"/>
          <w:szCs w:val="24"/>
        </w:rPr>
        <w:t>Water B</w:t>
      </w:r>
      <w:r w:rsidR="00653704" w:rsidRPr="00087136">
        <w:rPr>
          <w:rFonts w:asciiTheme="majorHAnsi" w:hAnsiTheme="majorHAnsi"/>
          <w:color w:val="1F497D" w:themeColor="text2"/>
          <w:sz w:val="24"/>
          <w:szCs w:val="24"/>
        </w:rPr>
        <w:t>ody –</w:t>
      </w:r>
      <w:r w:rsidR="00653704" w:rsidRPr="00087136">
        <w:rPr>
          <w:rFonts w:asciiTheme="majorHAnsi" w:hAnsiTheme="majorHAnsi"/>
          <w:color w:val="1F497D" w:themeColor="text2"/>
          <w:sz w:val="24"/>
          <w:szCs w:val="24"/>
        </w:rPr>
        <w:tab/>
      </w:r>
      <w:r w:rsidR="007D39C3" w:rsidRPr="00392F8B">
        <w:rPr>
          <w:rFonts w:asciiTheme="majorHAnsi" w:hAnsiTheme="majorHAnsi"/>
          <w:color w:val="000000"/>
          <w:sz w:val="24"/>
          <w:szCs w:val="24"/>
        </w:rPr>
        <w:tab/>
      </w:r>
      <w:r w:rsidR="00653704" w:rsidRPr="00392F8B">
        <w:rPr>
          <w:rFonts w:asciiTheme="majorHAnsi" w:hAnsiTheme="majorHAnsi"/>
          <w:color w:val="000000"/>
          <w:sz w:val="24"/>
          <w:szCs w:val="24"/>
        </w:rPr>
        <w:t>Which ri</w:t>
      </w:r>
      <w:r w:rsidR="007D39C3" w:rsidRPr="00392F8B">
        <w:rPr>
          <w:rFonts w:asciiTheme="majorHAnsi" w:hAnsiTheme="majorHAnsi"/>
          <w:color w:val="000000"/>
          <w:sz w:val="24"/>
          <w:szCs w:val="24"/>
        </w:rPr>
        <w:t xml:space="preserve">ver are you sampling at today? </w:t>
      </w:r>
    </w:p>
    <w:p w14:paraId="73CD3132" w14:textId="5C4B7240" w:rsidR="00653704" w:rsidRPr="00392F8B" w:rsidRDefault="00653704" w:rsidP="007D39C3">
      <w:pPr>
        <w:pStyle w:val="NormalWeb"/>
        <w:spacing w:before="0" w:beforeAutospacing="0" w:after="0" w:afterAutospacing="0"/>
        <w:ind w:left="1440" w:firstLine="72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Options: Grasse, St. Regis, </w:t>
      </w:r>
      <w:proofErr w:type="spellStart"/>
      <w:r w:rsidRPr="00392F8B">
        <w:rPr>
          <w:rFonts w:asciiTheme="majorHAnsi" w:hAnsiTheme="majorHAnsi"/>
          <w:color w:val="000000"/>
          <w:sz w:val="24"/>
          <w:szCs w:val="24"/>
        </w:rPr>
        <w:t>Raquette</w:t>
      </w:r>
      <w:proofErr w:type="spellEnd"/>
      <w:r w:rsidRPr="00392F8B">
        <w:rPr>
          <w:rFonts w:asciiTheme="majorHAnsi" w:hAnsiTheme="majorHAnsi"/>
          <w:color w:val="000000"/>
          <w:sz w:val="24"/>
          <w:szCs w:val="24"/>
        </w:rPr>
        <w:t xml:space="preserve">, </w:t>
      </w:r>
      <w:proofErr w:type="spellStart"/>
      <w:r w:rsidR="007D39C3" w:rsidRPr="00392F8B">
        <w:rPr>
          <w:rFonts w:asciiTheme="majorHAnsi" w:hAnsiTheme="majorHAnsi"/>
          <w:color w:val="000000"/>
          <w:sz w:val="24"/>
          <w:szCs w:val="24"/>
        </w:rPr>
        <w:t>Oswegatchie</w:t>
      </w:r>
      <w:proofErr w:type="spellEnd"/>
      <w:r w:rsidR="007D39C3" w:rsidRPr="00392F8B">
        <w:rPr>
          <w:rFonts w:asciiTheme="majorHAnsi" w:hAnsiTheme="majorHAnsi"/>
          <w:color w:val="000000"/>
          <w:sz w:val="24"/>
          <w:szCs w:val="24"/>
        </w:rPr>
        <w:t>, Little River, O</w:t>
      </w:r>
      <w:r w:rsidRPr="00392F8B">
        <w:rPr>
          <w:rFonts w:asciiTheme="majorHAnsi" w:hAnsiTheme="majorHAnsi"/>
          <w:color w:val="000000"/>
          <w:sz w:val="24"/>
          <w:szCs w:val="24"/>
        </w:rPr>
        <w:t>ther</w:t>
      </w:r>
    </w:p>
    <w:p w14:paraId="7458492A" w14:textId="77777777" w:rsidR="00653704" w:rsidRPr="00392F8B" w:rsidRDefault="00653704" w:rsidP="00653704">
      <w:pPr>
        <w:pStyle w:val="NormalWeb"/>
        <w:spacing w:before="0" w:beforeAutospacing="0" w:after="0" w:afterAutospacing="0"/>
        <w:textAlignment w:val="baseline"/>
        <w:rPr>
          <w:rFonts w:asciiTheme="majorHAnsi" w:hAnsiTheme="majorHAnsi"/>
          <w:color w:val="000000"/>
          <w:sz w:val="24"/>
          <w:szCs w:val="24"/>
        </w:rPr>
      </w:pPr>
    </w:p>
    <w:p w14:paraId="03FCDF2B" w14:textId="0174BB3C" w:rsidR="00653704" w:rsidRPr="00392F8B" w:rsidRDefault="00427D0F" w:rsidP="00427D0F">
      <w:pPr>
        <w:pStyle w:val="NormalWeb"/>
        <w:spacing w:before="0" w:beforeAutospacing="0" w:after="0" w:afterAutospacing="0"/>
        <w:textAlignment w:val="baseline"/>
        <w:rPr>
          <w:rFonts w:asciiTheme="majorHAnsi" w:hAnsiTheme="majorHAnsi"/>
          <w:color w:val="000000"/>
          <w:sz w:val="24"/>
          <w:szCs w:val="24"/>
        </w:rPr>
      </w:pPr>
      <w:r w:rsidRPr="00087136">
        <w:rPr>
          <w:rFonts w:asciiTheme="majorHAnsi" w:hAnsiTheme="majorHAnsi"/>
          <w:color w:val="1F497D" w:themeColor="text2"/>
          <w:sz w:val="24"/>
          <w:szCs w:val="24"/>
        </w:rPr>
        <w:t>Site N</w:t>
      </w:r>
      <w:r w:rsidR="00653704" w:rsidRPr="00087136">
        <w:rPr>
          <w:rFonts w:asciiTheme="majorHAnsi" w:hAnsiTheme="majorHAnsi"/>
          <w:color w:val="1F497D" w:themeColor="text2"/>
          <w:sz w:val="24"/>
          <w:szCs w:val="24"/>
        </w:rPr>
        <w:t>ame –</w:t>
      </w:r>
      <w:r w:rsidR="00653704" w:rsidRPr="00392F8B">
        <w:rPr>
          <w:rFonts w:asciiTheme="majorHAnsi" w:hAnsiTheme="majorHAnsi"/>
          <w:color w:val="000000"/>
          <w:sz w:val="24"/>
          <w:szCs w:val="24"/>
        </w:rPr>
        <w:tab/>
      </w:r>
      <w:r w:rsidR="007D39C3" w:rsidRPr="00392F8B">
        <w:rPr>
          <w:rFonts w:asciiTheme="majorHAnsi" w:hAnsiTheme="majorHAnsi"/>
          <w:color w:val="000000"/>
          <w:sz w:val="24"/>
          <w:szCs w:val="24"/>
        </w:rPr>
        <w:tab/>
      </w:r>
      <w:r w:rsidR="00653704" w:rsidRPr="00392F8B">
        <w:rPr>
          <w:rFonts w:asciiTheme="majorHAnsi" w:hAnsiTheme="majorHAnsi"/>
          <w:color w:val="000000"/>
          <w:sz w:val="24"/>
          <w:szCs w:val="24"/>
        </w:rPr>
        <w:t xml:space="preserve">Where on the river is your sampling site? </w:t>
      </w:r>
      <w:r w:rsidRPr="00392F8B">
        <w:rPr>
          <w:rFonts w:asciiTheme="majorHAnsi" w:hAnsiTheme="majorHAnsi"/>
          <w:color w:val="000000"/>
          <w:sz w:val="24"/>
          <w:szCs w:val="24"/>
        </w:rPr>
        <w:t>Give your site a name!</w:t>
      </w:r>
    </w:p>
    <w:p w14:paraId="4A319741" w14:textId="77777777" w:rsidR="00653704" w:rsidRPr="00392F8B" w:rsidRDefault="00653704" w:rsidP="00653704">
      <w:pPr>
        <w:pStyle w:val="NormalWeb"/>
        <w:spacing w:before="0" w:beforeAutospacing="0" w:after="0" w:afterAutospacing="0"/>
        <w:ind w:left="720" w:firstLine="720"/>
        <w:textAlignment w:val="baseline"/>
        <w:rPr>
          <w:rFonts w:asciiTheme="majorHAnsi" w:hAnsiTheme="majorHAnsi"/>
          <w:color w:val="000000"/>
          <w:sz w:val="24"/>
          <w:szCs w:val="24"/>
        </w:rPr>
      </w:pPr>
    </w:p>
    <w:p w14:paraId="0B814F91" w14:textId="2F9D409A" w:rsidR="00427D0F" w:rsidRPr="00392F8B" w:rsidRDefault="00427D0F" w:rsidP="00653704">
      <w:pPr>
        <w:pStyle w:val="NormalWeb"/>
        <w:spacing w:before="0" w:beforeAutospacing="0" w:after="0" w:afterAutospacing="0"/>
        <w:textAlignment w:val="baseline"/>
        <w:rPr>
          <w:rFonts w:asciiTheme="majorHAnsi" w:hAnsiTheme="majorHAnsi"/>
          <w:color w:val="000000"/>
          <w:sz w:val="24"/>
          <w:szCs w:val="24"/>
        </w:rPr>
      </w:pPr>
      <w:r w:rsidRPr="00087136">
        <w:rPr>
          <w:rFonts w:asciiTheme="majorHAnsi" w:hAnsiTheme="majorHAnsi"/>
          <w:color w:val="1F497D" w:themeColor="text2"/>
          <w:sz w:val="24"/>
          <w:szCs w:val="24"/>
        </w:rPr>
        <w:t>Participants –</w:t>
      </w:r>
      <w:r w:rsidR="007D39C3" w:rsidRPr="00392F8B">
        <w:rPr>
          <w:rFonts w:asciiTheme="majorHAnsi" w:hAnsiTheme="majorHAnsi"/>
          <w:color w:val="000000"/>
          <w:sz w:val="24"/>
          <w:szCs w:val="24"/>
        </w:rPr>
        <w:tab/>
      </w:r>
      <w:r w:rsidRPr="00392F8B">
        <w:rPr>
          <w:rFonts w:asciiTheme="majorHAnsi" w:hAnsiTheme="majorHAnsi"/>
          <w:color w:val="000000"/>
          <w:sz w:val="24"/>
          <w:szCs w:val="24"/>
        </w:rPr>
        <w:tab/>
        <w:t xml:space="preserve">Include </w:t>
      </w:r>
      <w:r w:rsidR="00D26CD7" w:rsidRPr="00392F8B">
        <w:rPr>
          <w:rFonts w:asciiTheme="majorHAnsi" w:hAnsiTheme="majorHAnsi"/>
          <w:color w:val="000000"/>
          <w:sz w:val="24"/>
          <w:szCs w:val="24"/>
        </w:rPr>
        <w:t xml:space="preserve">full </w:t>
      </w:r>
      <w:r w:rsidRPr="00392F8B">
        <w:rPr>
          <w:rFonts w:asciiTheme="majorHAnsi" w:hAnsiTheme="majorHAnsi"/>
          <w:color w:val="000000"/>
          <w:sz w:val="24"/>
          <w:szCs w:val="24"/>
        </w:rPr>
        <w:t>names of everyone present</w:t>
      </w:r>
    </w:p>
    <w:p w14:paraId="3EC41D73" w14:textId="04AAA5E3" w:rsidR="00D26CD7" w:rsidRPr="00392F8B" w:rsidRDefault="00D26CD7" w:rsidP="00653704">
      <w:pPr>
        <w:pStyle w:val="NormalWeb"/>
        <w:spacing w:before="0" w:beforeAutospacing="0" w:after="0" w:afterAutospacing="0"/>
        <w:textAlignment w:val="baseline"/>
        <w:rPr>
          <w:rFonts w:asciiTheme="majorHAnsi" w:hAnsiTheme="majorHAnsi"/>
          <w:color w:val="000000"/>
          <w:sz w:val="24"/>
          <w:szCs w:val="24"/>
        </w:rPr>
      </w:pPr>
    </w:p>
    <w:p w14:paraId="7BF38A78" w14:textId="53B852EA" w:rsidR="00D26CD7" w:rsidRPr="00392F8B" w:rsidRDefault="00D26CD7" w:rsidP="00653704">
      <w:pPr>
        <w:pStyle w:val="NormalWeb"/>
        <w:spacing w:before="0" w:beforeAutospacing="0" w:after="0" w:afterAutospacing="0"/>
        <w:textAlignment w:val="baseline"/>
        <w:rPr>
          <w:rFonts w:asciiTheme="majorHAnsi" w:hAnsiTheme="majorHAnsi"/>
          <w:color w:val="000000"/>
          <w:sz w:val="24"/>
          <w:szCs w:val="24"/>
        </w:rPr>
      </w:pPr>
      <w:r w:rsidRPr="00087136">
        <w:rPr>
          <w:rFonts w:asciiTheme="majorHAnsi" w:hAnsiTheme="majorHAnsi"/>
          <w:color w:val="1F497D" w:themeColor="text2"/>
          <w:sz w:val="24"/>
          <w:szCs w:val="24"/>
        </w:rPr>
        <w:t>Contact email –</w:t>
      </w:r>
      <w:r w:rsidRPr="00392F8B">
        <w:rPr>
          <w:rFonts w:asciiTheme="majorHAnsi" w:hAnsiTheme="majorHAnsi"/>
          <w:color w:val="000000"/>
          <w:sz w:val="24"/>
          <w:szCs w:val="24"/>
        </w:rPr>
        <w:tab/>
        <w:t>Include email address for at least one participant</w:t>
      </w:r>
    </w:p>
    <w:p w14:paraId="798CEBE4" w14:textId="77777777" w:rsidR="00427D0F" w:rsidRPr="00392F8B" w:rsidRDefault="00427D0F" w:rsidP="00653704">
      <w:pPr>
        <w:pStyle w:val="NormalWeb"/>
        <w:spacing w:before="0" w:beforeAutospacing="0" w:after="0" w:afterAutospacing="0"/>
        <w:textAlignment w:val="baseline"/>
        <w:rPr>
          <w:rFonts w:asciiTheme="majorHAnsi" w:hAnsiTheme="majorHAnsi"/>
          <w:color w:val="000000"/>
          <w:sz w:val="24"/>
          <w:szCs w:val="24"/>
        </w:rPr>
      </w:pPr>
    </w:p>
    <w:p w14:paraId="65D0DCA2" w14:textId="497E0414" w:rsidR="00427D0F" w:rsidRPr="00392F8B" w:rsidRDefault="00653704" w:rsidP="00653704">
      <w:pPr>
        <w:pStyle w:val="NormalWeb"/>
        <w:spacing w:before="0" w:beforeAutospacing="0" w:after="0" w:afterAutospacing="0"/>
        <w:textAlignment w:val="baseline"/>
        <w:rPr>
          <w:rFonts w:asciiTheme="majorHAnsi" w:hAnsiTheme="majorHAnsi"/>
          <w:color w:val="000000"/>
          <w:sz w:val="24"/>
          <w:szCs w:val="24"/>
        </w:rPr>
      </w:pPr>
      <w:r w:rsidRPr="00087136">
        <w:rPr>
          <w:rFonts w:asciiTheme="majorHAnsi" w:hAnsiTheme="majorHAnsi"/>
          <w:color w:val="1F497D" w:themeColor="text2"/>
          <w:sz w:val="24"/>
          <w:szCs w:val="24"/>
        </w:rPr>
        <w:t>Date</w:t>
      </w:r>
      <w:r w:rsidR="00427D0F" w:rsidRPr="00087136">
        <w:rPr>
          <w:rFonts w:asciiTheme="majorHAnsi" w:hAnsiTheme="majorHAnsi"/>
          <w:color w:val="1F497D" w:themeColor="text2"/>
          <w:sz w:val="24"/>
          <w:szCs w:val="24"/>
        </w:rPr>
        <w:t xml:space="preserve"> –</w:t>
      </w:r>
      <w:r w:rsidR="00427D0F" w:rsidRPr="00087136">
        <w:rPr>
          <w:rFonts w:asciiTheme="majorHAnsi" w:hAnsiTheme="majorHAnsi"/>
          <w:color w:val="1F497D" w:themeColor="text2"/>
          <w:sz w:val="24"/>
          <w:szCs w:val="24"/>
        </w:rPr>
        <w:tab/>
      </w:r>
      <w:r w:rsidR="00427D0F" w:rsidRPr="00392F8B">
        <w:rPr>
          <w:rFonts w:asciiTheme="majorHAnsi" w:hAnsiTheme="majorHAnsi"/>
          <w:color w:val="000000"/>
          <w:sz w:val="24"/>
          <w:szCs w:val="24"/>
        </w:rPr>
        <w:tab/>
      </w:r>
      <w:r w:rsidR="007D39C3" w:rsidRPr="00392F8B">
        <w:rPr>
          <w:rFonts w:asciiTheme="majorHAnsi" w:hAnsiTheme="majorHAnsi"/>
          <w:color w:val="000000"/>
          <w:sz w:val="24"/>
          <w:szCs w:val="24"/>
        </w:rPr>
        <w:tab/>
      </w:r>
      <w:r w:rsidR="00427D0F" w:rsidRPr="00392F8B">
        <w:rPr>
          <w:rFonts w:asciiTheme="majorHAnsi" w:hAnsiTheme="majorHAnsi"/>
          <w:color w:val="000000"/>
          <w:sz w:val="24"/>
          <w:szCs w:val="24"/>
        </w:rPr>
        <w:t>Sampling date</w:t>
      </w:r>
    </w:p>
    <w:p w14:paraId="4B7C5238" w14:textId="77777777" w:rsidR="00427D0F" w:rsidRPr="00392F8B" w:rsidRDefault="00427D0F" w:rsidP="00653704">
      <w:pPr>
        <w:pStyle w:val="NormalWeb"/>
        <w:spacing w:before="0" w:beforeAutospacing="0" w:after="0" w:afterAutospacing="0"/>
        <w:textAlignment w:val="baseline"/>
        <w:rPr>
          <w:rFonts w:asciiTheme="majorHAnsi" w:hAnsiTheme="majorHAnsi"/>
          <w:color w:val="000000"/>
          <w:sz w:val="24"/>
          <w:szCs w:val="24"/>
        </w:rPr>
      </w:pPr>
    </w:p>
    <w:p w14:paraId="7B1C6B8E" w14:textId="77777777" w:rsidR="00D26CD7" w:rsidRPr="00392F8B" w:rsidRDefault="00427D0F" w:rsidP="00D26CD7">
      <w:pPr>
        <w:pStyle w:val="NormalWeb"/>
        <w:spacing w:before="0" w:beforeAutospacing="0" w:after="0" w:afterAutospacing="0"/>
        <w:ind w:left="2160" w:hanging="2160"/>
        <w:textAlignment w:val="baseline"/>
        <w:rPr>
          <w:rFonts w:asciiTheme="majorHAnsi" w:hAnsiTheme="majorHAnsi"/>
          <w:color w:val="000000"/>
          <w:sz w:val="24"/>
          <w:szCs w:val="24"/>
        </w:rPr>
      </w:pPr>
      <w:r w:rsidRPr="00087136">
        <w:rPr>
          <w:rFonts w:asciiTheme="majorHAnsi" w:hAnsiTheme="majorHAnsi"/>
          <w:color w:val="1F497D" w:themeColor="text2"/>
          <w:sz w:val="24"/>
          <w:szCs w:val="24"/>
        </w:rPr>
        <w:t>Time –</w:t>
      </w:r>
      <w:r w:rsidR="00D26CD7" w:rsidRPr="00392F8B">
        <w:rPr>
          <w:rFonts w:asciiTheme="majorHAnsi" w:hAnsiTheme="majorHAnsi"/>
          <w:color w:val="000000"/>
          <w:sz w:val="24"/>
          <w:szCs w:val="24"/>
        </w:rPr>
        <w:tab/>
      </w:r>
      <w:r w:rsidRPr="00392F8B">
        <w:rPr>
          <w:rFonts w:asciiTheme="majorHAnsi" w:hAnsiTheme="majorHAnsi"/>
          <w:color w:val="000000"/>
          <w:sz w:val="24"/>
          <w:szCs w:val="24"/>
        </w:rPr>
        <w:t>Window duri</w:t>
      </w:r>
      <w:r w:rsidR="00D26CD7" w:rsidRPr="00392F8B">
        <w:rPr>
          <w:rFonts w:asciiTheme="majorHAnsi" w:hAnsiTheme="majorHAnsi"/>
          <w:color w:val="000000"/>
          <w:sz w:val="24"/>
          <w:szCs w:val="24"/>
        </w:rPr>
        <w:t>ng which samples are collected. Please r</w:t>
      </w:r>
      <w:r w:rsidR="007D39C3" w:rsidRPr="00392F8B">
        <w:rPr>
          <w:rFonts w:asciiTheme="majorHAnsi" w:hAnsiTheme="majorHAnsi"/>
          <w:color w:val="000000"/>
          <w:sz w:val="24"/>
          <w:szCs w:val="24"/>
        </w:rPr>
        <w:t>ecord time using the 24-hour clock, or “military time”</w:t>
      </w:r>
      <w:r w:rsidR="00D26CD7" w:rsidRPr="00392F8B">
        <w:rPr>
          <w:rFonts w:asciiTheme="majorHAnsi" w:hAnsiTheme="majorHAnsi"/>
          <w:color w:val="000000"/>
          <w:sz w:val="24"/>
          <w:szCs w:val="24"/>
        </w:rPr>
        <w:t xml:space="preserve">. </w:t>
      </w:r>
    </w:p>
    <w:p w14:paraId="78341A33" w14:textId="1EC2DB61" w:rsidR="00427D0F" w:rsidRPr="00392F8B" w:rsidRDefault="00D26CD7" w:rsidP="00D26CD7">
      <w:pPr>
        <w:pStyle w:val="NormalWeb"/>
        <w:spacing w:before="0" w:beforeAutospacing="0" w:after="0" w:afterAutospacing="0"/>
        <w:ind w:left="216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Example: </w:t>
      </w:r>
      <w:r w:rsidR="007D39C3" w:rsidRPr="00392F8B">
        <w:rPr>
          <w:rFonts w:asciiTheme="majorHAnsi" w:hAnsiTheme="majorHAnsi"/>
          <w:color w:val="000000"/>
          <w:sz w:val="24"/>
          <w:szCs w:val="24"/>
        </w:rPr>
        <w:t>15:00 - 16:30 (3:00pm – 4:30pm)</w:t>
      </w:r>
    </w:p>
    <w:p w14:paraId="1D7DD8B3" w14:textId="77777777" w:rsidR="00427D0F" w:rsidRPr="00392F8B" w:rsidRDefault="00427D0F" w:rsidP="00653704">
      <w:pPr>
        <w:pStyle w:val="NormalWeb"/>
        <w:spacing w:before="0" w:beforeAutospacing="0" w:after="0" w:afterAutospacing="0"/>
        <w:textAlignment w:val="baseline"/>
        <w:rPr>
          <w:rFonts w:asciiTheme="majorHAnsi" w:hAnsiTheme="majorHAnsi"/>
          <w:color w:val="000000"/>
          <w:sz w:val="24"/>
          <w:szCs w:val="24"/>
        </w:rPr>
      </w:pPr>
    </w:p>
    <w:p w14:paraId="7C8E5A12" w14:textId="12CA94E6" w:rsidR="00427D0F" w:rsidRPr="00392F8B" w:rsidRDefault="00653704" w:rsidP="00653704">
      <w:pPr>
        <w:pStyle w:val="NormalWeb"/>
        <w:spacing w:before="0" w:beforeAutospacing="0" w:after="0" w:afterAutospacing="0"/>
        <w:textAlignment w:val="baseline"/>
        <w:rPr>
          <w:rFonts w:asciiTheme="majorHAnsi" w:hAnsiTheme="majorHAnsi"/>
          <w:color w:val="000000"/>
          <w:sz w:val="24"/>
          <w:szCs w:val="24"/>
        </w:rPr>
      </w:pPr>
      <w:r w:rsidRPr="00087136">
        <w:rPr>
          <w:rFonts w:asciiTheme="majorHAnsi" w:hAnsiTheme="majorHAnsi"/>
          <w:color w:val="1F497D" w:themeColor="text2"/>
          <w:sz w:val="24"/>
          <w:szCs w:val="24"/>
        </w:rPr>
        <w:t>Objective</w:t>
      </w:r>
      <w:r w:rsidR="00D26CD7" w:rsidRPr="00087136">
        <w:rPr>
          <w:rFonts w:asciiTheme="majorHAnsi" w:hAnsiTheme="majorHAnsi"/>
          <w:color w:val="1F497D" w:themeColor="text2"/>
          <w:sz w:val="24"/>
          <w:szCs w:val="24"/>
        </w:rPr>
        <w:t>s</w:t>
      </w:r>
      <w:r w:rsidR="00427D0F" w:rsidRPr="00087136">
        <w:rPr>
          <w:rFonts w:asciiTheme="majorHAnsi" w:hAnsiTheme="majorHAnsi"/>
          <w:color w:val="1F497D" w:themeColor="text2"/>
          <w:sz w:val="24"/>
          <w:szCs w:val="24"/>
        </w:rPr>
        <w:t xml:space="preserve"> –</w:t>
      </w:r>
      <w:r w:rsidR="00427D0F" w:rsidRPr="00087136">
        <w:rPr>
          <w:rFonts w:asciiTheme="majorHAnsi" w:hAnsiTheme="majorHAnsi"/>
          <w:color w:val="1F497D" w:themeColor="text2"/>
          <w:sz w:val="24"/>
          <w:szCs w:val="24"/>
        </w:rPr>
        <w:tab/>
      </w:r>
      <w:r w:rsidR="007D39C3" w:rsidRPr="00392F8B">
        <w:rPr>
          <w:rFonts w:asciiTheme="majorHAnsi" w:hAnsiTheme="majorHAnsi"/>
          <w:color w:val="000000"/>
          <w:sz w:val="24"/>
          <w:szCs w:val="24"/>
        </w:rPr>
        <w:tab/>
      </w:r>
      <w:r w:rsidR="00427D0F" w:rsidRPr="00392F8B">
        <w:rPr>
          <w:rFonts w:asciiTheme="majorHAnsi" w:hAnsiTheme="majorHAnsi"/>
          <w:color w:val="000000"/>
          <w:sz w:val="24"/>
          <w:szCs w:val="24"/>
        </w:rPr>
        <w:t xml:space="preserve">What are your objectives? </w:t>
      </w:r>
      <w:r w:rsidR="00D26CD7" w:rsidRPr="00392F8B">
        <w:rPr>
          <w:rFonts w:asciiTheme="majorHAnsi" w:hAnsiTheme="majorHAnsi"/>
          <w:color w:val="000000"/>
          <w:sz w:val="24"/>
          <w:szCs w:val="24"/>
        </w:rPr>
        <w:t>W</w:t>
      </w:r>
      <w:r w:rsidR="00427D0F" w:rsidRPr="00392F8B">
        <w:rPr>
          <w:rFonts w:asciiTheme="majorHAnsi" w:hAnsiTheme="majorHAnsi"/>
          <w:color w:val="000000"/>
          <w:sz w:val="24"/>
          <w:szCs w:val="24"/>
        </w:rPr>
        <w:t>hich</w:t>
      </w:r>
      <w:r w:rsidR="00D26CD7" w:rsidRPr="00392F8B">
        <w:rPr>
          <w:rFonts w:asciiTheme="majorHAnsi" w:hAnsiTheme="majorHAnsi"/>
          <w:color w:val="000000"/>
          <w:sz w:val="24"/>
          <w:szCs w:val="24"/>
        </w:rPr>
        <w:t xml:space="preserve"> section(s) will you complete?</w:t>
      </w:r>
    </w:p>
    <w:p w14:paraId="1670DA68" w14:textId="77777777" w:rsidR="00653704" w:rsidRPr="00392F8B" w:rsidRDefault="00653704" w:rsidP="00653704">
      <w:pPr>
        <w:pStyle w:val="NormalWeb"/>
        <w:spacing w:before="0" w:beforeAutospacing="0" w:after="0" w:afterAutospacing="0"/>
        <w:ind w:left="720"/>
        <w:textAlignment w:val="baseline"/>
        <w:rPr>
          <w:rFonts w:asciiTheme="majorHAnsi" w:hAnsiTheme="majorHAnsi"/>
          <w:color w:val="000000"/>
          <w:sz w:val="24"/>
          <w:szCs w:val="24"/>
        </w:rPr>
      </w:pPr>
    </w:p>
    <w:p w14:paraId="7066142E" w14:textId="27DF7B6F" w:rsidR="00653704" w:rsidRPr="00392F8B" w:rsidRDefault="00653704" w:rsidP="00E631CF">
      <w:pPr>
        <w:pStyle w:val="NormalWeb"/>
        <w:spacing w:before="0" w:beforeAutospacing="0" w:after="0" w:afterAutospacing="0"/>
        <w:textAlignment w:val="baseline"/>
        <w:rPr>
          <w:rFonts w:asciiTheme="majorHAnsi" w:hAnsiTheme="majorHAnsi"/>
          <w:i/>
          <w:color w:val="1F497D" w:themeColor="text2"/>
          <w:sz w:val="32"/>
          <w:szCs w:val="32"/>
        </w:rPr>
      </w:pPr>
    </w:p>
    <w:p w14:paraId="6D5F53DC" w14:textId="77777777" w:rsidR="00653704" w:rsidRPr="00392F8B" w:rsidRDefault="00653704" w:rsidP="00E631CF">
      <w:pPr>
        <w:pStyle w:val="NormalWeb"/>
        <w:spacing w:before="0" w:beforeAutospacing="0" w:after="0" w:afterAutospacing="0"/>
        <w:textAlignment w:val="baseline"/>
        <w:rPr>
          <w:rFonts w:asciiTheme="majorHAnsi" w:hAnsiTheme="majorHAnsi"/>
          <w:i/>
          <w:color w:val="1F497D" w:themeColor="text2"/>
          <w:sz w:val="32"/>
          <w:szCs w:val="32"/>
        </w:rPr>
      </w:pPr>
    </w:p>
    <w:p w14:paraId="787D99EC" w14:textId="77777777" w:rsidR="00653704" w:rsidRPr="00392F8B" w:rsidRDefault="00653704" w:rsidP="00E631CF">
      <w:pPr>
        <w:pStyle w:val="NormalWeb"/>
        <w:spacing w:before="0" w:beforeAutospacing="0" w:after="0" w:afterAutospacing="0"/>
        <w:textAlignment w:val="baseline"/>
        <w:rPr>
          <w:rFonts w:asciiTheme="majorHAnsi" w:hAnsiTheme="majorHAnsi"/>
          <w:i/>
          <w:color w:val="1F497D" w:themeColor="text2"/>
          <w:sz w:val="32"/>
          <w:szCs w:val="32"/>
        </w:rPr>
      </w:pPr>
    </w:p>
    <w:p w14:paraId="2259D302" w14:textId="77777777" w:rsidR="00653704" w:rsidRPr="00392F8B" w:rsidRDefault="00653704" w:rsidP="00E631CF">
      <w:pPr>
        <w:pStyle w:val="NormalWeb"/>
        <w:spacing w:before="0" w:beforeAutospacing="0" w:after="0" w:afterAutospacing="0"/>
        <w:textAlignment w:val="baseline"/>
        <w:rPr>
          <w:rFonts w:asciiTheme="majorHAnsi" w:hAnsiTheme="majorHAnsi"/>
          <w:i/>
          <w:color w:val="1F497D" w:themeColor="text2"/>
          <w:sz w:val="32"/>
          <w:szCs w:val="32"/>
        </w:rPr>
      </w:pPr>
    </w:p>
    <w:p w14:paraId="17C431E5" w14:textId="77777777" w:rsidR="00653704" w:rsidRPr="00392F8B" w:rsidRDefault="00653704" w:rsidP="00E631CF">
      <w:pPr>
        <w:pStyle w:val="NormalWeb"/>
        <w:spacing w:before="0" w:beforeAutospacing="0" w:after="0" w:afterAutospacing="0"/>
        <w:textAlignment w:val="baseline"/>
        <w:rPr>
          <w:rFonts w:asciiTheme="majorHAnsi" w:hAnsiTheme="majorHAnsi"/>
          <w:i/>
          <w:color w:val="1F497D" w:themeColor="text2"/>
          <w:sz w:val="32"/>
          <w:szCs w:val="32"/>
        </w:rPr>
      </w:pPr>
    </w:p>
    <w:p w14:paraId="086603A3" w14:textId="77777777" w:rsidR="00653704" w:rsidRPr="00392F8B" w:rsidRDefault="00653704" w:rsidP="00E631CF">
      <w:pPr>
        <w:pStyle w:val="NormalWeb"/>
        <w:spacing w:before="0" w:beforeAutospacing="0" w:after="0" w:afterAutospacing="0"/>
        <w:textAlignment w:val="baseline"/>
        <w:rPr>
          <w:rFonts w:asciiTheme="majorHAnsi" w:hAnsiTheme="majorHAnsi"/>
          <w:i/>
          <w:color w:val="1F497D" w:themeColor="text2"/>
          <w:sz w:val="32"/>
          <w:szCs w:val="32"/>
        </w:rPr>
      </w:pPr>
    </w:p>
    <w:p w14:paraId="222BB686" w14:textId="77777777" w:rsidR="00653704" w:rsidRPr="00392F8B" w:rsidRDefault="00653704" w:rsidP="00E631CF">
      <w:pPr>
        <w:pStyle w:val="NormalWeb"/>
        <w:spacing w:before="0" w:beforeAutospacing="0" w:after="0" w:afterAutospacing="0"/>
        <w:textAlignment w:val="baseline"/>
        <w:rPr>
          <w:rFonts w:asciiTheme="majorHAnsi" w:hAnsiTheme="majorHAnsi"/>
          <w:i/>
          <w:color w:val="1F497D" w:themeColor="text2"/>
          <w:sz w:val="32"/>
          <w:szCs w:val="32"/>
        </w:rPr>
      </w:pPr>
    </w:p>
    <w:p w14:paraId="396686AB" w14:textId="77777777" w:rsidR="00653704" w:rsidRPr="00392F8B" w:rsidRDefault="00653704" w:rsidP="00E631CF">
      <w:pPr>
        <w:pStyle w:val="NormalWeb"/>
        <w:spacing w:before="0" w:beforeAutospacing="0" w:after="0" w:afterAutospacing="0"/>
        <w:textAlignment w:val="baseline"/>
        <w:rPr>
          <w:rFonts w:asciiTheme="majorHAnsi" w:hAnsiTheme="majorHAnsi"/>
          <w:i/>
          <w:color w:val="1F497D" w:themeColor="text2"/>
          <w:sz w:val="32"/>
          <w:szCs w:val="32"/>
        </w:rPr>
      </w:pPr>
    </w:p>
    <w:p w14:paraId="6C13907C" w14:textId="77777777" w:rsidR="00427D0F" w:rsidRPr="00392F8B" w:rsidRDefault="00427D0F" w:rsidP="00E631CF">
      <w:pPr>
        <w:pStyle w:val="NormalWeb"/>
        <w:spacing w:before="0" w:beforeAutospacing="0" w:after="0" w:afterAutospacing="0"/>
        <w:textAlignment w:val="baseline"/>
        <w:rPr>
          <w:rFonts w:asciiTheme="majorHAnsi" w:hAnsiTheme="majorHAnsi"/>
          <w:i/>
          <w:color w:val="1F497D" w:themeColor="text2"/>
          <w:sz w:val="32"/>
          <w:szCs w:val="32"/>
        </w:rPr>
      </w:pPr>
    </w:p>
    <w:p w14:paraId="601AB3DC" w14:textId="77777777" w:rsidR="00427D0F" w:rsidRPr="00392F8B" w:rsidRDefault="00427D0F" w:rsidP="00E631CF">
      <w:pPr>
        <w:pStyle w:val="NormalWeb"/>
        <w:spacing w:before="0" w:beforeAutospacing="0" w:after="0" w:afterAutospacing="0"/>
        <w:textAlignment w:val="baseline"/>
        <w:rPr>
          <w:rFonts w:asciiTheme="majorHAnsi" w:hAnsiTheme="majorHAnsi"/>
          <w:i/>
          <w:color w:val="1F497D" w:themeColor="text2"/>
          <w:sz w:val="32"/>
          <w:szCs w:val="32"/>
        </w:rPr>
      </w:pPr>
    </w:p>
    <w:p w14:paraId="178EA5EE" w14:textId="414BB6E8" w:rsidR="00955FE2" w:rsidRDefault="00955FE2" w:rsidP="00F32703">
      <w:pPr>
        <w:pStyle w:val="NormalWeb"/>
        <w:spacing w:before="0" w:beforeAutospacing="0" w:after="0" w:afterAutospacing="0"/>
        <w:jc w:val="center"/>
        <w:textAlignment w:val="baseline"/>
        <w:rPr>
          <w:rFonts w:asciiTheme="majorHAnsi" w:hAnsiTheme="majorHAnsi"/>
          <w:i/>
          <w:color w:val="1F497D" w:themeColor="text2"/>
          <w:sz w:val="32"/>
          <w:szCs w:val="32"/>
        </w:rPr>
      </w:pPr>
    </w:p>
    <w:p w14:paraId="10B4ABF0" w14:textId="77777777" w:rsidR="006B4AA1" w:rsidRDefault="006B4AA1" w:rsidP="00F32703">
      <w:pPr>
        <w:pStyle w:val="NormalWeb"/>
        <w:spacing w:before="0" w:beforeAutospacing="0" w:after="0" w:afterAutospacing="0"/>
        <w:jc w:val="center"/>
        <w:textAlignment w:val="baseline"/>
        <w:rPr>
          <w:rFonts w:asciiTheme="majorHAnsi" w:hAnsiTheme="majorHAnsi"/>
          <w:b/>
          <w:color w:val="1F497D" w:themeColor="text2"/>
          <w:sz w:val="32"/>
          <w:szCs w:val="32"/>
        </w:rPr>
      </w:pPr>
    </w:p>
    <w:p w14:paraId="42E655DC" w14:textId="694502F0" w:rsidR="00E631CF" w:rsidRPr="00392F8B" w:rsidRDefault="003243A1" w:rsidP="00F32703">
      <w:pPr>
        <w:pStyle w:val="NormalWeb"/>
        <w:spacing w:before="0" w:beforeAutospacing="0" w:after="0" w:afterAutospacing="0"/>
        <w:jc w:val="center"/>
        <w:textAlignment w:val="baseline"/>
        <w:rPr>
          <w:rFonts w:asciiTheme="majorHAnsi" w:hAnsiTheme="majorHAnsi"/>
          <w:b/>
          <w:color w:val="1F497D" w:themeColor="text2"/>
          <w:sz w:val="32"/>
          <w:szCs w:val="32"/>
        </w:rPr>
      </w:pPr>
      <w:r w:rsidRPr="00392F8B">
        <w:rPr>
          <w:rFonts w:asciiTheme="majorHAnsi" w:hAnsiTheme="majorHAnsi"/>
          <w:b/>
          <w:color w:val="1F497D" w:themeColor="text2"/>
          <w:sz w:val="32"/>
          <w:szCs w:val="32"/>
        </w:rPr>
        <w:t>Section 1:</w:t>
      </w:r>
      <w:r w:rsidR="00D74C93" w:rsidRPr="00392F8B">
        <w:rPr>
          <w:rFonts w:asciiTheme="majorHAnsi" w:hAnsiTheme="majorHAnsi"/>
          <w:b/>
          <w:color w:val="1F497D" w:themeColor="text2"/>
          <w:sz w:val="32"/>
          <w:szCs w:val="32"/>
        </w:rPr>
        <w:t xml:space="preserve"> P</w:t>
      </w:r>
      <w:r w:rsidR="00E631CF" w:rsidRPr="00392F8B">
        <w:rPr>
          <w:rFonts w:asciiTheme="majorHAnsi" w:hAnsiTheme="majorHAnsi"/>
          <w:b/>
          <w:color w:val="1F497D" w:themeColor="text2"/>
          <w:sz w:val="32"/>
          <w:szCs w:val="32"/>
        </w:rPr>
        <w:t>hysical Conditions</w:t>
      </w:r>
    </w:p>
    <w:p w14:paraId="1978A5E0" w14:textId="6C56FA66" w:rsidR="00E631CF" w:rsidRPr="00392F8B" w:rsidRDefault="00E631CF" w:rsidP="00E631CF">
      <w:pPr>
        <w:pStyle w:val="NormalWeb"/>
        <w:spacing w:before="0" w:beforeAutospacing="0" w:after="0" w:afterAutospacing="0"/>
        <w:textAlignment w:val="baseline"/>
        <w:rPr>
          <w:rFonts w:asciiTheme="majorHAnsi" w:hAnsiTheme="majorHAnsi"/>
          <w:color w:val="000000"/>
          <w:sz w:val="22"/>
          <w:szCs w:val="22"/>
        </w:rPr>
      </w:pPr>
    </w:p>
    <w:p w14:paraId="64A42E88" w14:textId="70C396D4" w:rsidR="00E631CF" w:rsidRPr="00392F8B" w:rsidRDefault="00E631CF" w:rsidP="00427D0F">
      <w:pPr>
        <w:pStyle w:val="NormalWeb"/>
        <w:spacing w:before="0" w:beforeAutospacing="0" w:after="0" w:afterAutospacing="0" w:line="276" w:lineRule="auto"/>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Physical environmental conditions of an aquatic ecosystem not only influence what species are present in a river, but also their distribution, abundance and activity. Measuring stream flow, examining water and habitat quality and interpreting watershed characteristics will help explain the chemical and biological data we collect. </w:t>
      </w:r>
    </w:p>
    <w:p w14:paraId="48262BC6" w14:textId="53798A17" w:rsidR="00235630" w:rsidRPr="00392F8B" w:rsidRDefault="00427D0F" w:rsidP="005C094C">
      <w:pPr>
        <w:pStyle w:val="NormalWeb"/>
        <w:spacing w:before="0" w:beforeAutospacing="0" w:after="0" w:afterAutospacing="0"/>
        <w:textAlignment w:val="baseline"/>
        <w:rPr>
          <w:rFonts w:asciiTheme="majorHAnsi" w:hAnsiTheme="majorHAnsi"/>
          <w:i/>
          <w:color w:val="000000"/>
          <w:sz w:val="24"/>
          <w:szCs w:val="24"/>
        </w:rPr>
      </w:pPr>
      <w:r w:rsidRPr="00392F8B">
        <w:rPr>
          <w:rFonts w:asciiTheme="majorHAnsi" w:hAnsiTheme="majorHAnsi"/>
          <w:color w:val="000000"/>
          <w:sz w:val="24"/>
          <w:szCs w:val="24"/>
        </w:rPr>
        <w:tab/>
      </w:r>
      <w:r w:rsidRPr="00392F8B">
        <w:rPr>
          <w:rFonts w:asciiTheme="majorHAnsi" w:hAnsiTheme="majorHAnsi"/>
          <w:color w:val="000000"/>
          <w:sz w:val="24"/>
          <w:szCs w:val="24"/>
        </w:rPr>
        <w:tab/>
      </w:r>
    </w:p>
    <w:p w14:paraId="326D671A" w14:textId="347767EE" w:rsidR="00235630" w:rsidRPr="00392F8B" w:rsidRDefault="00C86F0C" w:rsidP="00235630">
      <w:pPr>
        <w:pStyle w:val="NormalWeb"/>
        <w:spacing w:before="0" w:beforeAutospacing="0" w:after="0" w:afterAutospacing="0"/>
        <w:ind w:left="1440" w:hanging="1440"/>
        <w:textAlignment w:val="baseline"/>
        <w:rPr>
          <w:rFonts w:asciiTheme="majorHAnsi" w:hAnsiTheme="majorHAnsi"/>
          <w:color w:val="1F497D" w:themeColor="text2"/>
          <w:sz w:val="24"/>
          <w:szCs w:val="24"/>
        </w:rPr>
      </w:pPr>
      <w:r w:rsidRPr="00392F8B">
        <w:rPr>
          <w:rFonts w:asciiTheme="majorHAnsi" w:hAnsiTheme="majorHAnsi"/>
          <w:b/>
          <w:noProof/>
          <w:color w:val="000000"/>
          <w:sz w:val="22"/>
          <w:szCs w:val="22"/>
        </w:rPr>
        <mc:AlternateContent>
          <mc:Choice Requires="wps">
            <w:drawing>
              <wp:anchor distT="0" distB="0" distL="114300" distR="114300" simplePos="0" relativeHeight="251662336" behindDoc="1" locked="0" layoutInCell="1" allowOverlap="1" wp14:anchorId="3D810A55" wp14:editId="1F88BF29">
                <wp:simplePos x="0" y="0"/>
                <wp:positionH relativeFrom="margin">
                  <wp:align>right</wp:align>
                </wp:positionH>
                <wp:positionV relativeFrom="paragraph">
                  <wp:posOffset>6350</wp:posOffset>
                </wp:positionV>
                <wp:extent cx="3086735" cy="2743200"/>
                <wp:effectExtent l="0" t="0" r="0" b="0"/>
                <wp:wrapTight wrapText="bothSides">
                  <wp:wrapPolygon edited="0">
                    <wp:start x="0" y="0"/>
                    <wp:lineTo x="0" y="21450"/>
                    <wp:lineTo x="21462" y="21450"/>
                    <wp:lineTo x="21462" y="0"/>
                    <wp:lineTo x="0" y="0"/>
                  </wp:wrapPolygon>
                </wp:wrapTight>
                <wp:docPr id="12" name="Text Box 12"/>
                <wp:cNvGraphicFramePr/>
                <a:graphic xmlns:a="http://schemas.openxmlformats.org/drawingml/2006/main">
                  <a:graphicData uri="http://schemas.microsoft.com/office/word/2010/wordprocessingShape">
                    <wps:wsp>
                      <wps:cNvSpPr txBox="1"/>
                      <wps:spPr>
                        <a:xfrm>
                          <a:off x="0" y="0"/>
                          <a:ext cx="3086735" cy="2743200"/>
                        </a:xfrm>
                        <a:prstGeom prst="rect">
                          <a:avLst/>
                        </a:prstGeom>
                        <a:solidFill>
                          <a:schemeClr val="accent1">
                            <a:lumMod val="20000"/>
                            <a:lumOff val="80000"/>
                          </a:schemeClr>
                        </a:solidFill>
                        <a:ln w="6350">
                          <a:noFill/>
                        </a:ln>
                      </wps:spPr>
                      <wps:txbx>
                        <w:txbxContent>
                          <w:p w14:paraId="0230A89B" w14:textId="6977EDE0" w:rsidR="00142A74" w:rsidRPr="00C86F0C" w:rsidRDefault="00142A74" w:rsidP="00C86F0C">
                            <w:pPr>
                              <w:pStyle w:val="NormalWeb"/>
                              <w:spacing w:before="0" w:beforeAutospacing="0" w:after="0" w:afterAutospacing="0"/>
                              <w:jc w:val="center"/>
                              <w:textAlignment w:val="baseline"/>
                              <w:rPr>
                                <w:rFonts w:asciiTheme="minorHAnsi" w:hAnsiTheme="minorHAnsi"/>
                                <w:b/>
                                <w:color w:val="1F497D" w:themeColor="text2"/>
                                <w:sz w:val="22"/>
                                <w:szCs w:val="22"/>
                              </w:rPr>
                            </w:pPr>
                            <w:r w:rsidRPr="00C86F0C">
                              <w:rPr>
                                <w:rFonts w:asciiTheme="minorHAnsi" w:hAnsiTheme="minorHAnsi"/>
                                <w:b/>
                                <w:color w:val="1F497D" w:themeColor="text2"/>
                                <w:sz w:val="22"/>
                                <w:szCs w:val="22"/>
                              </w:rPr>
                              <w:t>Materials</w:t>
                            </w:r>
                          </w:p>
                          <w:p w14:paraId="1C2932A9" w14:textId="53691AA9" w:rsidR="00142A74" w:rsidRPr="00C86F0C" w:rsidRDefault="00142A74" w:rsidP="00653704">
                            <w:pPr>
                              <w:pStyle w:val="NormalWeb"/>
                              <w:spacing w:before="0" w:beforeAutospacing="0" w:after="0" w:afterAutospacing="0"/>
                              <w:textAlignment w:val="baseline"/>
                              <w:rPr>
                                <w:rFonts w:asciiTheme="minorHAnsi" w:hAnsiTheme="minorHAnsi"/>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r w:rsidRPr="00C86F0C">
                              <w:rPr>
                                <w:rFonts w:asciiTheme="minorHAnsi" w:hAnsiTheme="minorHAnsi"/>
                                <w:color w:val="4F81BD" w:themeColor="accent1"/>
                                <w:sz w:val="22"/>
                                <w:szCs w:val="22"/>
                              </w:rPr>
                              <w:t>Air temperature probe</w:t>
                            </w:r>
                          </w:p>
                          <w:p w14:paraId="738943C0" w14:textId="4C59E2A8" w:rsidR="00142A74" w:rsidRPr="00C86F0C" w:rsidRDefault="00142A74" w:rsidP="00653704">
                            <w:pPr>
                              <w:pStyle w:val="NormalWeb"/>
                              <w:spacing w:before="0" w:beforeAutospacing="0" w:after="0" w:afterAutospacing="0"/>
                              <w:textAlignment w:val="baseline"/>
                              <w:rPr>
                                <w:rFonts w:asciiTheme="minorHAnsi" w:hAnsiTheme="minorHAnsi"/>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r w:rsidRPr="00C86F0C">
                              <w:rPr>
                                <w:rFonts w:asciiTheme="minorHAnsi" w:hAnsiTheme="minorHAnsi"/>
                                <w:color w:val="4F81BD" w:themeColor="accent1"/>
                                <w:sz w:val="22"/>
                                <w:szCs w:val="22"/>
                              </w:rPr>
                              <w:t xml:space="preserve">Water temperature probe </w:t>
                            </w:r>
                          </w:p>
                          <w:p w14:paraId="73F90C17" w14:textId="64B48BF8" w:rsidR="00142A74" w:rsidRPr="00C86F0C" w:rsidRDefault="00142A74" w:rsidP="00653704">
                            <w:pPr>
                              <w:rPr>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r w:rsidRPr="00C86F0C">
                              <w:rPr>
                                <w:color w:val="4F81BD" w:themeColor="accent1"/>
                                <w:sz w:val="22"/>
                                <w:szCs w:val="22"/>
                              </w:rPr>
                              <w:t>Floating object (orange/ tennis ball/stick)</w:t>
                            </w:r>
                          </w:p>
                          <w:p w14:paraId="3451CB90" w14:textId="24BC2938" w:rsidR="00142A74" w:rsidRPr="00C86F0C" w:rsidRDefault="00142A74" w:rsidP="00653704">
                            <w:pPr>
                              <w:rPr>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r w:rsidRPr="00C86F0C">
                              <w:rPr>
                                <w:color w:val="4F81BD" w:themeColor="accent1"/>
                                <w:sz w:val="22"/>
                                <w:szCs w:val="22"/>
                              </w:rPr>
                              <w:t>Meter stick/tape</w:t>
                            </w:r>
                          </w:p>
                          <w:p w14:paraId="40FB1ADF" w14:textId="2D93007E" w:rsidR="00142A74" w:rsidRPr="00C86F0C" w:rsidRDefault="00142A74" w:rsidP="00653704">
                            <w:pPr>
                              <w:rPr>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r w:rsidRPr="00C86F0C">
                              <w:rPr>
                                <w:color w:val="4F81BD" w:themeColor="accent1"/>
                                <w:sz w:val="22"/>
                                <w:szCs w:val="22"/>
                              </w:rPr>
                              <w:t>Timer</w:t>
                            </w:r>
                          </w:p>
                          <w:p w14:paraId="7C42A264" w14:textId="058EA02D" w:rsidR="00142A74" w:rsidRPr="00C86F0C" w:rsidRDefault="00142A74" w:rsidP="00653704">
                            <w:pPr>
                              <w:rPr>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r w:rsidRPr="00C86F0C">
                              <w:rPr>
                                <w:color w:val="4F81BD" w:themeColor="accent1"/>
                                <w:sz w:val="22"/>
                                <w:szCs w:val="22"/>
                              </w:rPr>
                              <w:t>Calculator</w:t>
                            </w:r>
                          </w:p>
                          <w:p w14:paraId="235CDE2D" w14:textId="78AF472D" w:rsidR="00142A74" w:rsidRPr="00C86F0C" w:rsidRDefault="00142A74" w:rsidP="00653704">
                            <w:pPr>
                              <w:rPr>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proofErr w:type="spellStart"/>
                            <w:r w:rsidRPr="00C86F0C">
                              <w:rPr>
                                <w:color w:val="4F81BD" w:themeColor="accent1"/>
                                <w:sz w:val="22"/>
                                <w:szCs w:val="22"/>
                              </w:rPr>
                              <w:t>Hach</w:t>
                            </w:r>
                            <w:proofErr w:type="spellEnd"/>
                            <w:r w:rsidRPr="00C86F0C">
                              <w:rPr>
                                <w:color w:val="4F81BD" w:themeColor="accent1"/>
                                <w:sz w:val="22"/>
                                <w:szCs w:val="22"/>
                              </w:rPr>
                              <w:t xml:space="preserve"> Kit (for </w:t>
                            </w:r>
                            <w:proofErr w:type="spellStart"/>
                            <w:r w:rsidRPr="00C86F0C">
                              <w:rPr>
                                <w:color w:val="4F81BD" w:themeColor="accent1"/>
                                <w:sz w:val="22"/>
                                <w:szCs w:val="22"/>
                              </w:rPr>
                              <w:t>Turbitidy</w:t>
                            </w:r>
                            <w:proofErr w:type="spellEnd"/>
                            <w:r w:rsidRPr="00C86F0C">
                              <w:rPr>
                                <w:color w:val="4F81BD" w:themeColor="accent1"/>
                                <w:sz w:val="22"/>
                                <w:szCs w:val="22"/>
                              </w:rPr>
                              <w:t>)</w:t>
                            </w:r>
                          </w:p>
                          <w:p w14:paraId="3CC423F6" w14:textId="50E3EA51" w:rsidR="00142A74" w:rsidRPr="00C86F0C" w:rsidRDefault="00142A74" w:rsidP="00653704">
                            <w:pPr>
                              <w:rPr>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r w:rsidRPr="00C86F0C">
                              <w:rPr>
                                <w:color w:val="4F81BD" w:themeColor="accent1"/>
                                <w:sz w:val="22"/>
                                <w:szCs w:val="22"/>
                              </w:rPr>
                              <w:t>Water collection bottle</w:t>
                            </w:r>
                          </w:p>
                          <w:p w14:paraId="4BA4765F" w14:textId="4867318F" w:rsidR="00142A74" w:rsidRPr="00C86F0C" w:rsidRDefault="00142A74" w:rsidP="00653704">
                            <w:pPr>
                              <w:rPr>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r w:rsidRPr="00C86F0C">
                              <w:rPr>
                                <w:color w:val="4F81BD" w:themeColor="accent1"/>
                                <w:sz w:val="22"/>
                                <w:szCs w:val="22"/>
                              </w:rPr>
                              <w:t>Distilled or deionized water</w:t>
                            </w:r>
                          </w:p>
                          <w:p w14:paraId="7F5E0AD3" w14:textId="1857A5F6" w:rsidR="00142A74" w:rsidRPr="00C86F0C" w:rsidRDefault="00142A74" w:rsidP="00653704">
                            <w:pPr>
                              <w:rPr>
                                <w:rFonts w:cs="Arial"/>
                                <w:bCs/>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proofErr w:type="spellStart"/>
                            <w:r w:rsidRPr="00C86F0C">
                              <w:rPr>
                                <w:rFonts w:cs="Arial"/>
                                <w:bCs/>
                                <w:color w:val="4F81BD" w:themeColor="accent1"/>
                                <w:sz w:val="22"/>
                                <w:szCs w:val="22"/>
                              </w:rPr>
                              <w:t>Chemetrics</w:t>
                            </w:r>
                            <w:proofErr w:type="spellEnd"/>
                            <w:r w:rsidRPr="00C86F0C">
                              <w:rPr>
                                <w:rFonts w:cs="Arial"/>
                                <w:bCs/>
                                <w:color w:val="4F81BD" w:themeColor="accent1"/>
                                <w:sz w:val="22"/>
                                <w:szCs w:val="22"/>
                              </w:rPr>
                              <w:t xml:space="preserve"> dissolved oxygen kit</w:t>
                            </w:r>
                          </w:p>
                          <w:p w14:paraId="575161A9" w14:textId="77777777" w:rsidR="00142A74" w:rsidRPr="004378CF" w:rsidRDefault="00142A74">
                            <w:pPr>
                              <w:rPr>
                                <w:color w:val="4F81BD" w:themeColor="accen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10A55" id="Text Box 12" o:spid="_x0000_s1027" type="#_x0000_t202" style="position:absolute;left:0;text-align:left;margin-left:191.85pt;margin-top:.5pt;width:243.05pt;height:3in;z-index:-251654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" fillcolor="#dbe5f1 [660]" stroked="f" strokeweight=".5pt">
                <v:textbox>
                  <w:txbxContent>
                    <w:p w14:paraId="0230A89B" w14:textId="6977EDE0" w:rsidR="00142A74" w:rsidRPr="00C86F0C" w:rsidRDefault="00142A74" w:rsidP="00C86F0C">
                      <w:pPr>
                        <w:pStyle w:val="NormalWeb"/>
                        <w:spacing w:before="0" w:beforeAutospacing="0" w:after="0" w:afterAutospacing="0"/>
                        <w:jc w:val="center"/>
                        <w:textAlignment w:val="baseline"/>
                        <w:rPr>
                          <w:rFonts w:asciiTheme="minorHAnsi" w:hAnsiTheme="minorHAnsi"/>
                          <w:b/>
                          <w:color w:val="1F497D" w:themeColor="text2"/>
                          <w:sz w:val="22"/>
                          <w:szCs w:val="22"/>
                        </w:rPr>
                      </w:pPr>
                      <w:r w:rsidRPr="00C86F0C">
                        <w:rPr>
                          <w:rFonts w:asciiTheme="minorHAnsi" w:hAnsiTheme="minorHAnsi"/>
                          <w:b/>
                          <w:color w:val="1F497D" w:themeColor="text2"/>
                          <w:sz w:val="22"/>
                          <w:szCs w:val="22"/>
                        </w:rPr>
                        <w:t>Materials</w:t>
                      </w:r>
                    </w:p>
                    <w:p w14:paraId="1C2932A9" w14:textId="53691AA9" w:rsidR="00142A74" w:rsidRPr="00C86F0C" w:rsidRDefault="00142A74" w:rsidP="00653704">
                      <w:pPr>
                        <w:pStyle w:val="NormalWeb"/>
                        <w:spacing w:before="0" w:beforeAutospacing="0" w:after="0" w:afterAutospacing="0"/>
                        <w:textAlignment w:val="baseline"/>
                        <w:rPr>
                          <w:rFonts w:asciiTheme="minorHAnsi" w:hAnsiTheme="minorHAnsi"/>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r w:rsidRPr="00C86F0C">
                        <w:rPr>
                          <w:rFonts w:asciiTheme="minorHAnsi" w:hAnsiTheme="minorHAnsi"/>
                          <w:color w:val="4F81BD" w:themeColor="accent1"/>
                          <w:sz w:val="22"/>
                          <w:szCs w:val="22"/>
                        </w:rPr>
                        <w:t>Air temperature probe</w:t>
                      </w:r>
                    </w:p>
                    <w:p w14:paraId="738943C0" w14:textId="4C59E2A8" w:rsidR="00142A74" w:rsidRPr="00C86F0C" w:rsidRDefault="00142A74" w:rsidP="00653704">
                      <w:pPr>
                        <w:pStyle w:val="NormalWeb"/>
                        <w:spacing w:before="0" w:beforeAutospacing="0" w:after="0" w:afterAutospacing="0"/>
                        <w:textAlignment w:val="baseline"/>
                        <w:rPr>
                          <w:rFonts w:asciiTheme="minorHAnsi" w:hAnsiTheme="minorHAnsi"/>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r w:rsidRPr="00C86F0C">
                        <w:rPr>
                          <w:rFonts w:asciiTheme="minorHAnsi" w:hAnsiTheme="minorHAnsi"/>
                          <w:color w:val="4F81BD" w:themeColor="accent1"/>
                          <w:sz w:val="22"/>
                          <w:szCs w:val="22"/>
                        </w:rPr>
                        <w:t xml:space="preserve">Water temperature probe </w:t>
                      </w:r>
                    </w:p>
                    <w:p w14:paraId="73F90C17" w14:textId="64B48BF8" w:rsidR="00142A74" w:rsidRPr="00C86F0C" w:rsidRDefault="00142A74" w:rsidP="00653704">
                      <w:pPr>
                        <w:rPr>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r w:rsidRPr="00C86F0C">
                        <w:rPr>
                          <w:color w:val="4F81BD" w:themeColor="accent1"/>
                          <w:sz w:val="22"/>
                          <w:szCs w:val="22"/>
                        </w:rPr>
                        <w:t>Floating object (orange/ tennis ball/stick)</w:t>
                      </w:r>
                    </w:p>
                    <w:p w14:paraId="3451CB90" w14:textId="24BC2938" w:rsidR="00142A74" w:rsidRPr="00C86F0C" w:rsidRDefault="00142A74" w:rsidP="00653704">
                      <w:pPr>
                        <w:rPr>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r w:rsidRPr="00C86F0C">
                        <w:rPr>
                          <w:color w:val="4F81BD" w:themeColor="accent1"/>
                          <w:sz w:val="22"/>
                          <w:szCs w:val="22"/>
                        </w:rPr>
                        <w:t>Meter stick/tape</w:t>
                      </w:r>
                    </w:p>
                    <w:p w14:paraId="40FB1ADF" w14:textId="2D93007E" w:rsidR="00142A74" w:rsidRPr="00C86F0C" w:rsidRDefault="00142A74" w:rsidP="00653704">
                      <w:pPr>
                        <w:rPr>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r w:rsidRPr="00C86F0C">
                        <w:rPr>
                          <w:color w:val="4F81BD" w:themeColor="accent1"/>
                          <w:sz w:val="22"/>
                          <w:szCs w:val="22"/>
                        </w:rPr>
                        <w:t>Timer</w:t>
                      </w:r>
                    </w:p>
                    <w:p w14:paraId="7C42A264" w14:textId="058EA02D" w:rsidR="00142A74" w:rsidRPr="00C86F0C" w:rsidRDefault="00142A74" w:rsidP="00653704">
                      <w:pPr>
                        <w:rPr>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r w:rsidRPr="00C86F0C">
                        <w:rPr>
                          <w:color w:val="4F81BD" w:themeColor="accent1"/>
                          <w:sz w:val="22"/>
                          <w:szCs w:val="22"/>
                        </w:rPr>
                        <w:t>Calculator</w:t>
                      </w:r>
                    </w:p>
                    <w:p w14:paraId="235CDE2D" w14:textId="78AF472D" w:rsidR="00142A74" w:rsidRPr="00C86F0C" w:rsidRDefault="00142A74" w:rsidP="00653704">
                      <w:pPr>
                        <w:rPr>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r w:rsidRPr="00C86F0C">
                        <w:rPr>
                          <w:color w:val="4F81BD" w:themeColor="accent1"/>
                          <w:sz w:val="22"/>
                          <w:szCs w:val="22"/>
                        </w:rPr>
                        <w:t>Hach Kit (for Turbitidy)</w:t>
                      </w:r>
                    </w:p>
                    <w:p w14:paraId="3CC423F6" w14:textId="50E3EA51" w:rsidR="00142A74" w:rsidRPr="00C86F0C" w:rsidRDefault="00142A74" w:rsidP="00653704">
                      <w:pPr>
                        <w:rPr>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r w:rsidRPr="00C86F0C">
                        <w:rPr>
                          <w:color w:val="4F81BD" w:themeColor="accent1"/>
                          <w:sz w:val="22"/>
                          <w:szCs w:val="22"/>
                        </w:rPr>
                        <w:t>Water collection bottle</w:t>
                      </w:r>
                    </w:p>
                    <w:p w14:paraId="4BA4765F" w14:textId="4867318F" w:rsidR="00142A74" w:rsidRPr="00C86F0C" w:rsidRDefault="00142A74" w:rsidP="00653704">
                      <w:pPr>
                        <w:rPr>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r w:rsidRPr="00C86F0C">
                        <w:rPr>
                          <w:color w:val="4F81BD" w:themeColor="accent1"/>
                          <w:sz w:val="22"/>
                          <w:szCs w:val="22"/>
                        </w:rPr>
                        <w:t>Distilled or deionized water</w:t>
                      </w:r>
                    </w:p>
                    <w:p w14:paraId="7F5E0AD3" w14:textId="1857A5F6" w:rsidR="00142A74" w:rsidRPr="00C86F0C" w:rsidRDefault="00142A74" w:rsidP="00653704">
                      <w:pPr>
                        <w:rPr>
                          <w:rFonts w:cs="Arial"/>
                          <w:bCs/>
                          <w:color w:val="4F81BD" w:themeColor="accent1"/>
                          <w:sz w:val="22"/>
                          <w:szCs w:val="22"/>
                        </w:rPr>
                      </w:pPr>
                      <w:r w:rsidRPr="00C86F0C">
                        <w:rPr>
                          <w:rFonts w:ascii="Menlo Regular" w:eastAsia="MS Gothic" w:hAnsi="Menlo Regular" w:cs="Menlo Regular"/>
                          <w:color w:val="1F497D" w:themeColor="text2"/>
                          <w:sz w:val="22"/>
                          <w:szCs w:val="22"/>
                        </w:rPr>
                        <w:t>☐</w:t>
                      </w:r>
                      <w:r w:rsidRPr="00C86F0C">
                        <w:rPr>
                          <w:rFonts w:eastAsia="MS Gothic" w:cs="Menlo Regular"/>
                          <w:color w:val="1F497D" w:themeColor="text2"/>
                          <w:sz w:val="22"/>
                          <w:szCs w:val="22"/>
                        </w:rPr>
                        <w:t xml:space="preserve">   </w:t>
                      </w:r>
                      <w:r w:rsidRPr="00C86F0C">
                        <w:rPr>
                          <w:rFonts w:cs="Arial"/>
                          <w:bCs/>
                          <w:color w:val="4F81BD" w:themeColor="accent1"/>
                          <w:sz w:val="22"/>
                          <w:szCs w:val="22"/>
                        </w:rPr>
                        <w:t>Chemetrics dissolved oxygen kit</w:t>
                      </w:r>
                    </w:p>
                    <w:p w14:paraId="575161A9" w14:textId="77777777" w:rsidR="00142A74" w:rsidRPr="004378CF" w:rsidRDefault="00142A74">
                      <w:pPr>
                        <w:rPr>
                          <w:color w:val="4F81BD" w:themeColor="accent1"/>
                        </w:rPr>
                      </w:pPr>
                    </w:p>
                  </w:txbxContent>
                </v:textbox>
                <w10:wrap type="tight" anchorx="margin"/>
              </v:shape>
            </w:pict>
          </mc:Fallback>
        </mc:AlternateContent>
      </w:r>
      <w:r>
        <w:rPr>
          <w:rFonts w:asciiTheme="majorHAnsi" w:hAnsiTheme="majorHAnsi"/>
          <w:noProof/>
          <w:color w:val="1F497D" w:themeColor="text2"/>
          <w:sz w:val="24"/>
          <w:szCs w:val="24"/>
        </w:rPr>
        <w:drawing>
          <wp:inline distT="0" distB="0" distL="0" distR="0" wp14:anchorId="6EF1ECC5" wp14:editId="40B3D6B1">
            <wp:extent cx="2706902" cy="26955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1384.JPG"/>
                    <pic:cNvPicPr/>
                  </pic:nvPicPr>
                  <pic:blipFill rotWithShape="1">
                    <a:blip r:embed="rId20">
                      <a:extLst>
                        <a:ext uri="{28A0092B-C50C-407E-A947-70E740481C1C}">
                          <a14:useLocalDpi xmlns:a14="http://schemas.microsoft.com/office/drawing/2010/main" val="0"/>
                        </a:ext>
                      </a:extLst>
                    </a:blip>
                    <a:srcRect l="17647" r="15407"/>
                    <a:stretch/>
                  </pic:blipFill>
                  <pic:spPr bwMode="auto">
                    <a:xfrm>
                      <a:off x="0" y="0"/>
                      <a:ext cx="2708220" cy="2696888"/>
                    </a:xfrm>
                    <a:prstGeom prst="rect">
                      <a:avLst/>
                    </a:prstGeom>
                    <a:ln>
                      <a:noFill/>
                    </a:ln>
                    <a:extLst>
                      <a:ext uri="{53640926-AAD7-44D8-BBD7-CCE9431645EC}">
                        <a14:shadowObscured xmlns:a14="http://schemas.microsoft.com/office/drawing/2010/main"/>
                      </a:ext>
                    </a:extLst>
                  </pic:spPr>
                </pic:pic>
              </a:graphicData>
            </a:graphic>
          </wp:inline>
        </w:drawing>
      </w:r>
    </w:p>
    <w:p w14:paraId="35A9DF19" w14:textId="4A3577FC" w:rsidR="005C094C" w:rsidRPr="00392F8B" w:rsidRDefault="005C094C" w:rsidP="005C094C">
      <w:pPr>
        <w:pStyle w:val="NormalWeb"/>
        <w:spacing w:before="0" w:beforeAutospacing="0" w:after="0" w:afterAutospacing="0"/>
        <w:ind w:left="1440" w:hanging="1440"/>
        <w:textAlignment w:val="baseline"/>
        <w:rPr>
          <w:rFonts w:asciiTheme="majorHAnsi" w:hAnsiTheme="majorHAnsi"/>
          <w:color w:val="1F497D" w:themeColor="text2"/>
          <w:sz w:val="24"/>
          <w:szCs w:val="24"/>
        </w:rPr>
      </w:pPr>
    </w:p>
    <w:p w14:paraId="0EA16D24" w14:textId="0048D911" w:rsidR="005C094C" w:rsidRPr="00392F8B" w:rsidRDefault="00C86F0C" w:rsidP="005C094C">
      <w:pPr>
        <w:pStyle w:val="NormalWeb"/>
        <w:spacing w:before="0" w:beforeAutospacing="0" w:after="0" w:afterAutospacing="0"/>
        <w:ind w:left="1440" w:hanging="1440"/>
        <w:textAlignment w:val="baseline"/>
        <w:rPr>
          <w:rFonts w:asciiTheme="majorHAnsi" w:hAnsiTheme="majorHAnsi"/>
          <w:color w:val="1F497D" w:themeColor="text2"/>
          <w:sz w:val="24"/>
          <w:szCs w:val="24"/>
        </w:rPr>
      </w:pPr>
      <w:r>
        <w:rPr>
          <w:rFonts w:asciiTheme="majorHAnsi" w:hAnsiTheme="majorHAnsi"/>
          <w:noProof/>
          <w:color w:val="1F497D" w:themeColor="text2"/>
          <w:sz w:val="24"/>
          <w:szCs w:val="24"/>
        </w:rPr>
        <mc:AlternateContent>
          <mc:Choice Requires="wps">
            <w:drawing>
              <wp:anchor distT="0" distB="0" distL="114300" distR="114300" simplePos="0" relativeHeight="251765760" behindDoc="0" locked="0" layoutInCell="1" allowOverlap="1" wp14:anchorId="0DFCB42F" wp14:editId="356DCBF4">
                <wp:simplePos x="0" y="0"/>
                <wp:positionH relativeFrom="margin">
                  <wp:posOffset>-104775</wp:posOffset>
                </wp:positionH>
                <wp:positionV relativeFrom="paragraph">
                  <wp:posOffset>58420</wp:posOffset>
                </wp:positionV>
                <wp:extent cx="6267450" cy="5334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6267450" cy="533400"/>
                        </a:xfrm>
                        <a:prstGeom prst="rect">
                          <a:avLst/>
                        </a:prstGeom>
                        <a:solidFill>
                          <a:schemeClr val="lt1"/>
                        </a:solidFill>
                        <a:ln w="6350">
                          <a:noFill/>
                        </a:ln>
                      </wps:spPr>
                      <wps:txbx>
                        <w:txbxContent>
                          <w:p w14:paraId="1A6B7726" w14:textId="6BA245ED" w:rsidR="00142A74" w:rsidRPr="00C86F0C" w:rsidRDefault="00142A74">
                            <w:pPr>
                              <w:rPr>
                                <w:sz w:val="22"/>
                              </w:rPr>
                            </w:pPr>
                            <w:r w:rsidRPr="00C86F0C">
                              <w:rPr>
                                <w:sz w:val="22"/>
                              </w:rPr>
                              <w:t xml:space="preserve">Nature </w:t>
                            </w:r>
                            <w:proofErr w:type="gramStart"/>
                            <w:r w:rsidRPr="00C86F0C">
                              <w:rPr>
                                <w:sz w:val="22"/>
                              </w:rPr>
                              <w:t>Up</w:t>
                            </w:r>
                            <w:proofErr w:type="gramEnd"/>
                            <w:r w:rsidRPr="00C86F0C">
                              <w:rPr>
                                <w:sz w:val="22"/>
                              </w:rPr>
                              <w:t xml:space="preserve"> North 2017 MOW intern Liz Sampling at Hart’s Falls, July 2017. Photo Molly McMasters.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FCB42F" id="Text Box 20" o:spid="_x0000_s1028" type="#_x0000_t202" style="position:absolute;left:0;text-align:left;margin-left:-8.25pt;margin-top:4.6pt;width:493.5pt;height:42pt;z-index:2517657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" fillcolor="white [3201]" stroked="f" strokeweight=".5pt">
                <v:textbox>
                  <w:txbxContent>
                    <w:p w14:paraId="1A6B7726" w14:textId="6BA245ED" w:rsidR="00142A74" w:rsidRPr="00C86F0C" w:rsidRDefault="00142A74">
                      <w:pPr>
                        <w:rPr>
                          <w:sz w:val="22"/>
                        </w:rPr>
                      </w:pPr>
                      <w:r w:rsidRPr="00C86F0C">
                        <w:rPr>
                          <w:sz w:val="22"/>
                        </w:rPr>
                        <w:t>Nature Up North 2017 MOW intern Liz Sampling at Hart’s Falls, July 2017. Photo Molly McMasters.</w:t>
                      </w:r>
                    </w:p>
                  </w:txbxContent>
                </v:textbox>
                <w10:wrap anchorx="margin"/>
              </v:shape>
            </w:pict>
          </mc:Fallback>
        </mc:AlternateContent>
      </w:r>
    </w:p>
    <w:p w14:paraId="39AC8940" w14:textId="3FCE39AC" w:rsidR="00D26CD7" w:rsidRDefault="00D26CD7" w:rsidP="005C094C">
      <w:pPr>
        <w:pStyle w:val="NormalWeb"/>
        <w:spacing w:before="0" w:beforeAutospacing="0" w:after="0" w:afterAutospacing="0"/>
        <w:ind w:left="1440" w:hanging="1440"/>
        <w:textAlignment w:val="baseline"/>
        <w:rPr>
          <w:rFonts w:asciiTheme="majorHAnsi" w:hAnsiTheme="majorHAnsi"/>
          <w:color w:val="1F497D" w:themeColor="text2"/>
          <w:sz w:val="24"/>
          <w:szCs w:val="24"/>
        </w:rPr>
      </w:pPr>
    </w:p>
    <w:p w14:paraId="020B8E85" w14:textId="1D507BD9" w:rsidR="00955FE2" w:rsidRDefault="00955FE2" w:rsidP="004378CF">
      <w:pPr>
        <w:pStyle w:val="NormalWeb"/>
        <w:spacing w:before="0" w:beforeAutospacing="0" w:after="0" w:afterAutospacing="0"/>
        <w:textAlignment w:val="baseline"/>
        <w:rPr>
          <w:rFonts w:asciiTheme="majorHAnsi" w:hAnsiTheme="majorHAnsi"/>
          <w:color w:val="1F497D" w:themeColor="text2"/>
          <w:sz w:val="24"/>
          <w:szCs w:val="24"/>
        </w:rPr>
      </w:pPr>
    </w:p>
    <w:p w14:paraId="53806404" w14:textId="4CC02300" w:rsidR="00235630" w:rsidRPr="00392F8B" w:rsidRDefault="00427D0F" w:rsidP="004378CF">
      <w:pPr>
        <w:pStyle w:val="NormalWeb"/>
        <w:spacing w:before="0" w:beforeAutospacing="0" w:after="0" w:afterAutospacing="0"/>
        <w:textAlignment w:val="baseline"/>
        <w:rPr>
          <w:rFonts w:asciiTheme="majorHAnsi" w:hAnsiTheme="majorHAnsi"/>
          <w:color w:val="1F497D" w:themeColor="text2"/>
          <w:sz w:val="24"/>
          <w:szCs w:val="24"/>
        </w:rPr>
      </w:pPr>
      <w:r w:rsidRPr="00392F8B">
        <w:rPr>
          <w:rFonts w:asciiTheme="majorHAnsi" w:hAnsiTheme="majorHAnsi"/>
          <w:color w:val="1F497D" w:themeColor="text2"/>
          <w:sz w:val="24"/>
          <w:szCs w:val="24"/>
        </w:rPr>
        <w:t>Weather –</w:t>
      </w:r>
    </w:p>
    <w:p w14:paraId="0E34AD5E" w14:textId="16FEC196" w:rsidR="00744F0E" w:rsidRPr="00392F8B" w:rsidRDefault="00744F0E" w:rsidP="00744F0E">
      <w:pPr>
        <w:pStyle w:val="NormalWeb"/>
        <w:spacing w:before="0" w:beforeAutospacing="0" w:after="0" w:afterAutospacing="0"/>
        <w:ind w:left="720" w:firstLine="720"/>
        <w:textAlignment w:val="baseline"/>
        <w:rPr>
          <w:rFonts w:asciiTheme="majorHAnsi" w:hAnsiTheme="majorHAnsi"/>
          <w:i/>
          <w:color w:val="000000" w:themeColor="text1"/>
          <w:sz w:val="24"/>
          <w:szCs w:val="24"/>
        </w:rPr>
      </w:pPr>
      <w:r w:rsidRPr="00392F8B">
        <w:rPr>
          <w:rFonts w:asciiTheme="majorHAnsi" w:hAnsiTheme="majorHAnsi"/>
          <w:i/>
          <w:color w:val="000000" w:themeColor="text1"/>
          <w:sz w:val="24"/>
          <w:szCs w:val="24"/>
        </w:rPr>
        <w:t>Materials: Datasheet, pencil</w:t>
      </w:r>
      <w:r>
        <w:rPr>
          <w:rFonts w:asciiTheme="majorHAnsi" w:hAnsiTheme="majorHAnsi"/>
          <w:i/>
          <w:color w:val="000000" w:themeColor="text1"/>
          <w:sz w:val="24"/>
          <w:szCs w:val="24"/>
        </w:rPr>
        <w:tab/>
      </w:r>
      <w:r>
        <w:rPr>
          <w:rFonts w:asciiTheme="majorHAnsi" w:hAnsiTheme="majorHAnsi"/>
          <w:i/>
          <w:color w:val="000000" w:themeColor="text1"/>
          <w:sz w:val="24"/>
          <w:szCs w:val="24"/>
        </w:rPr>
        <w:tab/>
      </w:r>
      <w:r>
        <w:rPr>
          <w:rFonts w:asciiTheme="majorHAnsi" w:hAnsiTheme="majorHAnsi"/>
          <w:i/>
          <w:color w:val="000000" w:themeColor="text1"/>
          <w:sz w:val="24"/>
          <w:szCs w:val="24"/>
        </w:rPr>
        <w:tab/>
      </w:r>
      <w:r>
        <w:rPr>
          <w:rFonts w:asciiTheme="majorHAnsi" w:hAnsiTheme="majorHAnsi"/>
          <w:i/>
          <w:color w:val="000000" w:themeColor="text1"/>
          <w:sz w:val="24"/>
          <w:szCs w:val="24"/>
        </w:rPr>
        <w:tab/>
      </w:r>
      <w:r>
        <w:rPr>
          <w:rFonts w:asciiTheme="majorHAnsi" w:hAnsiTheme="majorHAnsi"/>
          <w:i/>
          <w:color w:val="000000" w:themeColor="text1"/>
          <w:sz w:val="24"/>
          <w:szCs w:val="24"/>
        </w:rPr>
        <w:tab/>
      </w:r>
      <w:r>
        <w:rPr>
          <w:rFonts w:asciiTheme="majorHAnsi" w:hAnsiTheme="majorHAnsi"/>
          <w:i/>
          <w:color w:val="000000" w:themeColor="text1"/>
          <w:sz w:val="24"/>
          <w:szCs w:val="24"/>
        </w:rPr>
        <w:tab/>
      </w:r>
      <w:r w:rsidRPr="00392F8B">
        <w:rPr>
          <w:rFonts w:asciiTheme="majorHAnsi" w:hAnsiTheme="majorHAnsi"/>
          <w:i/>
          <w:color w:val="000000" w:themeColor="text1"/>
          <w:sz w:val="24"/>
          <w:szCs w:val="24"/>
        </w:rPr>
        <w:t>People: All</w:t>
      </w:r>
    </w:p>
    <w:p w14:paraId="482BF1A4" w14:textId="77777777" w:rsidR="00744F0E" w:rsidRDefault="00744F0E" w:rsidP="005C094C">
      <w:pPr>
        <w:pStyle w:val="NormalWeb"/>
        <w:spacing w:before="0" w:beforeAutospacing="0" w:after="0" w:afterAutospacing="0"/>
        <w:ind w:left="1440"/>
        <w:textAlignment w:val="baseline"/>
        <w:rPr>
          <w:rFonts w:asciiTheme="majorHAnsi" w:hAnsiTheme="majorHAnsi"/>
          <w:color w:val="000000"/>
          <w:sz w:val="24"/>
          <w:szCs w:val="24"/>
        </w:rPr>
      </w:pPr>
    </w:p>
    <w:p w14:paraId="57761510" w14:textId="4625C5A2" w:rsidR="005C094C" w:rsidRPr="00392F8B" w:rsidRDefault="005C094C" w:rsidP="005C094C">
      <w:pPr>
        <w:pStyle w:val="NormalWeb"/>
        <w:spacing w:before="0" w:beforeAutospacing="0" w:after="0" w:afterAutospacing="0"/>
        <w:ind w:left="1440"/>
        <w:textAlignment w:val="baseline"/>
        <w:rPr>
          <w:rFonts w:asciiTheme="majorHAnsi" w:hAnsiTheme="majorHAnsi"/>
          <w:color w:val="000000"/>
          <w:sz w:val="24"/>
          <w:szCs w:val="24"/>
          <w:u w:val="single"/>
        </w:rPr>
      </w:pPr>
      <w:r w:rsidRPr="00392F8B">
        <w:rPr>
          <w:rFonts w:asciiTheme="majorHAnsi" w:hAnsiTheme="majorHAnsi"/>
          <w:color w:val="000000"/>
          <w:sz w:val="24"/>
          <w:szCs w:val="24"/>
        </w:rPr>
        <w:t>Recording the weather eve</w:t>
      </w:r>
      <w:r w:rsidR="00744F0E">
        <w:rPr>
          <w:rFonts w:asciiTheme="majorHAnsi" w:hAnsiTheme="majorHAnsi"/>
          <w:color w:val="000000"/>
          <w:sz w:val="24"/>
          <w:szCs w:val="24"/>
        </w:rPr>
        <w:t>ry time you sample is essential.</w:t>
      </w:r>
      <w:r w:rsidRPr="00392F8B">
        <w:rPr>
          <w:rFonts w:asciiTheme="majorHAnsi" w:hAnsiTheme="majorHAnsi"/>
          <w:color w:val="000000"/>
          <w:sz w:val="24"/>
          <w:szCs w:val="24"/>
        </w:rPr>
        <w:t xml:space="preserve"> </w:t>
      </w:r>
      <w:r w:rsidR="00744F0E">
        <w:rPr>
          <w:rFonts w:asciiTheme="majorHAnsi" w:hAnsiTheme="majorHAnsi"/>
          <w:color w:val="000000"/>
          <w:sz w:val="24"/>
          <w:szCs w:val="24"/>
        </w:rPr>
        <w:t>Record</w:t>
      </w:r>
      <w:r w:rsidRPr="00392F8B">
        <w:rPr>
          <w:rFonts w:asciiTheme="majorHAnsi" w:hAnsiTheme="majorHAnsi"/>
          <w:color w:val="000000"/>
          <w:sz w:val="24"/>
          <w:szCs w:val="24"/>
        </w:rPr>
        <w:t xml:space="preserve"> </w:t>
      </w:r>
      <w:r w:rsidR="00744F0E">
        <w:rPr>
          <w:rFonts w:asciiTheme="majorHAnsi" w:hAnsiTheme="majorHAnsi"/>
          <w:color w:val="000000"/>
          <w:sz w:val="24"/>
          <w:szCs w:val="24"/>
        </w:rPr>
        <w:t xml:space="preserve">current </w:t>
      </w:r>
      <w:r w:rsidRPr="00392F8B">
        <w:rPr>
          <w:rFonts w:asciiTheme="majorHAnsi" w:hAnsiTheme="majorHAnsi"/>
          <w:color w:val="000000"/>
          <w:sz w:val="24"/>
          <w:szCs w:val="24"/>
        </w:rPr>
        <w:t xml:space="preserve">weather conditions </w:t>
      </w:r>
      <w:r w:rsidR="00744F0E">
        <w:rPr>
          <w:rFonts w:asciiTheme="majorHAnsi" w:hAnsiTheme="majorHAnsi"/>
          <w:color w:val="000000"/>
          <w:sz w:val="24"/>
          <w:szCs w:val="24"/>
        </w:rPr>
        <w:t xml:space="preserve">as well as notable weather during the days preceding </w:t>
      </w:r>
      <w:r w:rsidRPr="00392F8B">
        <w:rPr>
          <w:rFonts w:asciiTheme="majorHAnsi" w:hAnsiTheme="majorHAnsi"/>
          <w:color w:val="000000"/>
          <w:sz w:val="24"/>
          <w:szCs w:val="24"/>
        </w:rPr>
        <w:t xml:space="preserve">data collection that might have impacted </w:t>
      </w:r>
      <w:r w:rsidR="00744F0E">
        <w:rPr>
          <w:rFonts w:asciiTheme="majorHAnsi" w:hAnsiTheme="majorHAnsi"/>
          <w:color w:val="000000"/>
          <w:sz w:val="24"/>
          <w:szCs w:val="24"/>
        </w:rPr>
        <w:t>current conditions</w:t>
      </w:r>
      <w:r w:rsidRPr="00392F8B">
        <w:rPr>
          <w:rFonts w:asciiTheme="majorHAnsi" w:hAnsiTheme="majorHAnsi"/>
          <w:color w:val="000000"/>
          <w:sz w:val="24"/>
          <w:szCs w:val="24"/>
        </w:rPr>
        <w:t xml:space="preserve">. For example, heavy rain events, wind or a particularly cold or hot day. </w:t>
      </w:r>
    </w:p>
    <w:p w14:paraId="06972A75" w14:textId="78282146" w:rsidR="00E631CF" w:rsidRPr="00392F8B" w:rsidRDefault="00E631CF" w:rsidP="00E631CF">
      <w:pPr>
        <w:pStyle w:val="NormalWeb"/>
        <w:spacing w:before="0" w:beforeAutospacing="0" w:after="0" w:afterAutospacing="0"/>
        <w:textAlignment w:val="baseline"/>
        <w:rPr>
          <w:rFonts w:asciiTheme="majorHAnsi" w:hAnsiTheme="majorHAnsi"/>
          <w:color w:val="000000"/>
          <w:sz w:val="24"/>
          <w:szCs w:val="24"/>
          <w:u w:val="single"/>
        </w:rPr>
      </w:pPr>
    </w:p>
    <w:p w14:paraId="07B23CB9" w14:textId="77777777" w:rsidR="00955FE2" w:rsidRDefault="00955FE2" w:rsidP="00235630">
      <w:pPr>
        <w:pStyle w:val="NormalWeb"/>
        <w:spacing w:before="0" w:beforeAutospacing="0" w:after="0" w:afterAutospacing="0"/>
        <w:ind w:left="1440" w:hanging="1440"/>
        <w:textAlignment w:val="baseline"/>
        <w:rPr>
          <w:rFonts w:asciiTheme="majorHAnsi" w:hAnsiTheme="majorHAnsi"/>
          <w:color w:val="1F497D" w:themeColor="text2"/>
          <w:sz w:val="24"/>
          <w:szCs w:val="24"/>
        </w:rPr>
      </w:pPr>
    </w:p>
    <w:p w14:paraId="01CE0AED" w14:textId="77777777" w:rsidR="00955FE2" w:rsidRDefault="00955FE2" w:rsidP="00235630">
      <w:pPr>
        <w:pStyle w:val="NormalWeb"/>
        <w:spacing w:before="0" w:beforeAutospacing="0" w:after="0" w:afterAutospacing="0"/>
        <w:ind w:left="1440" w:hanging="1440"/>
        <w:textAlignment w:val="baseline"/>
        <w:rPr>
          <w:rFonts w:asciiTheme="majorHAnsi" w:hAnsiTheme="majorHAnsi"/>
          <w:color w:val="1F497D" w:themeColor="text2"/>
          <w:sz w:val="24"/>
          <w:szCs w:val="24"/>
        </w:rPr>
      </w:pPr>
    </w:p>
    <w:p w14:paraId="03D4B971" w14:textId="77777777" w:rsidR="00955FE2" w:rsidRDefault="00955FE2" w:rsidP="00235630">
      <w:pPr>
        <w:pStyle w:val="NormalWeb"/>
        <w:spacing w:before="0" w:beforeAutospacing="0" w:after="0" w:afterAutospacing="0"/>
        <w:ind w:left="1440" w:hanging="1440"/>
        <w:textAlignment w:val="baseline"/>
        <w:rPr>
          <w:rFonts w:asciiTheme="majorHAnsi" w:hAnsiTheme="majorHAnsi"/>
          <w:color w:val="1F497D" w:themeColor="text2"/>
          <w:sz w:val="24"/>
          <w:szCs w:val="24"/>
        </w:rPr>
      </w:pPr>
    </w:p>
    <w:p w14:paraId="3E0D4B7B" w14:textId="77777777" w:rsidR="00955FE2" w:rsidRDefault="00955FE2" w:rsidP="00235630">
      <w:pPr>
        <w:pStyle w:val="NormalWeb"/>
        <w:spacing w:before="0" w:beforeAutospacing="0" w:after="0" w:afterAutospacing="0"/>
        <w:ind w:left="1440" w:hanging="1440"/>
        <w:textAlignment w:val="baseline"/>
        <w:rPr>
          <w:rFonts w:asciiTheme="majorHAnsi" w:hAnsiTheme="majorHAnsi"/>
          <w:color w:val="1F497D" w:themeColor="text2"/>
          <w:sz w:val="24"/>
          <w:szCs w:val="24"/>
        </w:rPr>
      </w:pPr>
    </w:p>
    <w:p w14:paraId="4ACD3866" w14:textId="6A70F9A1" w:rsidR="00955FE2" w:rsidRDefault="00955FE2" w:rsidP="00C86F0C">
      <w:pPr>
        <w:pStyle w:val="NormalWeb"/>
        <w:spacing w:before="0" w:beforeAutospacing="0" w:after="0" w:afterAutospacing="0"/>
        <w:textAlignment w:val="baseline"/>
        <w:rPr>
          <w:rFonts w:asciiTheme="majorHAnsi" w:hAnsiTheme="majorHAnsi"/>
          <w:color w:val="1F497D" w:themeColor="text2"/>
          <w:sz w:val="24"/>
          <w:szCs w:val="24"/>
        </w:rPr>
      </w:pPr>
    </w:p>
    <w:p w14:paraId="33C54F99" w14:textId="1A585BFA" w:rsidR="00235630" w:rsidRPr="00392F8B" w:rsidRDefault="00E631CF" w:rsidP="00235630">
      <w:pPr>
        <w:pStyle w:val="NormalWeb"/>
        <w:spacing w:before="0" w:beforeAutospacing="0" w:after="0" w:afterAutospacing="0"/>
        <w:ind w:left="1440" w:hanging="1440"/>
        <w:textAlignment w:val="baseline"/>
        <w:rPr>
          <w:rFonts w:asciiTheme="majorHAnsi" w:hAnsiTheme="majorHAnsi"/>
          <w:color w:val="000000"/>
          <w:sz w:val="24"/>
          <w:szCs w:val="24"/>
        </w:rPr>
      </w:pPr>
      <w:r w:rsidRPr="00392F8B">
        <w:rPr>
          <w:rFonts w:asciiTheme="majorHAnsi" w:hAnsiTheme="majorHAnsi"/>
          <w:color w:val="1F497D" w:themeColor="text2"/>
          <w:sz w:val="24"/>
          <w:szCs w:val="24"/>
        </w:rPr>
        <w:t>Air Temp</w:t>
      </w:r>
      <w:r w:rsidR="00D74C93" w:rsidRPr="00392F8B">
        <w:rPr>
          <w:rFonts w:asciiTheme="majorHAnsi" w:hAnsiTheme="majorHAnsi"/>
          <w:color w:val="1F497D" w:themeColor="text2"/>
          <w:sz w:val="24"/>
          <w:szCs w:val="24"/>
        </w:rPr>
        <w:t xml:space="preserve"> –</w:t>
      </w:r>
      <w:r w:rsidR="00D74C93" w:rsidRPr="00392F8B">
        <w:rPr>
          <w:rFonts w:asciiTheme="majorHAnsi" w:hAnsiTheme="majorHAnsi"/>
          <w:color w:val="000000"/>
          <w:sz w:val="24"/>
          <w:szCs w:val="24"/>
        </w:rPr>
        <w:tab/>
      </w:r>
    </w:p>
    <w:p w14:paraId="4716EFA8" w14:textId="12AE7F24" w:rsidR="00744F0E" w:rsidRPr="00744F0E" w:rsidRDefault="00744F0E" w:rsidP="00744F0E">
      <w:pPr>
        <w:pStyle w:val="NormalWeb"/>
        <w:spacing w:before="0" w:beforeAutospacing="0" w:after="0" w:afterAutospacing="0"/>
        <w:ind w:left="720" w:firstLine="720"/>
        <w:textAlignment w:val="baseline"/>
        <w:rPr>
          <w:rFonts w:asciiTheme="majorHAnsi" w:hAnsiTheme="majorHAnsi"/>
          <w:i/>
          <w:color w:val="000000" w:themeColor="text1"/>
          <w:sz w:val="24"/>
          <w:szCs w:val="24"/>
        </w:rPr>
      </w:pPr>
      <w:r w:rsidRPr="00744F0E">
        <w:rPr>
          <w:rFonts w:asciiTheme="majorHAnsi" w:hAnsiTheme="majorHAnsi"/>
          <w:i/>
          <w:color w:val="000000" w:themeColor="text1"/>
          <w:sz w:val="24"/>
          <w:szCs w:val="24"/>
        </w:rPr>
        <w:t>Materials: water temp probe</w:t>
      </w:r>
      <w:r w:rsidRPr="00744F0E">
        <w:rPr>
          <w:rFonts w:asciiTheme="majorHAnsi" w:hAnsiTheme="majorHAnsi"/>
          <w:i/>
          <w:color w:val="000000" w:themeColor="text1"/>
          <w:sz w:val="24"/>
          <w:szCs w:val="24"/>
        </w:rPr>
        <w:tab/>
      </w:r>
      <w:r w:rsidRPr="00744F0E">
        <w:rPr>
          <w:rFonts w:asciiTheme="majorHAnsi" w:hAnsiTheme="majorHAnsi"/>
          <w:i/>
          <w:color w:val="000000" w:themeColor="text1"/>
          <w:sz w:val="24"/>
          <w:szCs w:val="24"/>
        </w:rPr>
        <w:tab/>
      </w:r>
      <w:r w:rsidRPr="00744F0E">
        <w:rPr>
          <w:rFonts w:asciiTheme="majorHAnsi" w:hAnsiTheme="majorHAnsi"/>
          <w:i/>
          <w:color w:val="000000" w:themeColor="text1"/>
          <w:sz w:val="24"/>
          <w:szCs w:val="24"/>
        </w:rPr>
        <w:tab/>
      </w:r>
      <w:r w:rsidRPr="00744F0E">
        <w:rPr>
          <w:rFonts w:asciiTheme="majorHAnsi" w:hAnsiTheme="majorHAnsi"/>
          <w:i/>
          <w:color w:val="000000" w:themeColor="text1"/>
          <w:sz w:val="24"/>
          <w:szCs w:val="24"/>
        </w:rPr>
        <w:tab/>
      </w:r>
      <w:r w:rsidRPr="00744F0E">
        <w:rPr>
          <w:rFonts w:asciiTheme="majorHAnsi" w:hAnsiTheme="majorHAnsi"/>
          <w:i/>
          <w:color w:val="000000" w:themeColor="text1"/>
          <w:sz w:val="24"/>
          <w:szCs w:val="24"/>
        </w:rPr>
        <w:tab/>
      </w:r>
      <w:r w:rsidRPr="00744F0E">
        <w:rPr>
          <w:rFonts w:asciiTheme="majorHAnsi" w:hAnsiTheme="majorHAnsi"/>
          <w:i/>
          <w:color w:val="000000" w:themeColor="text1"/>
          <w:sz w:val="24"/>
          <w:szCs w:val="24"/>
        </w:rPr>
        <w:tab/>
        <w:t>People: 1</w:t>
      </w:r>
      <w:r w:rsidR="000C7565">
        <w:rPr>
          <w:rFonts w:asciiTheme="majorHAnsi" w:hAnsiTheme="majorHAnsi"/>
          <w:i/>
          <w:color w:val="000000" w:themeColor="text1"/>
          <w:sz w:val="24"/>
          <w:szCs w:val="24"/>
        </w:rPr>
        <w:t>-2</w:t>
      </w:r>
    </w:p>
    <w:p w14:paraId="41C8F54A" w14:textId="77777777" w:rsidR="00744F0E" w:rsidRDefault="00744F0E" w:rsidP="005C094C">
      <w:pPr>
        <w:pStyle w:val="NormalWeb"/>
        <w:spacing w:before="0" w:beforeAutospacing="0" w:after="0" w:afterAutospacing="0"/>
        <w:ind w:left="1440"/>
        <w:textAlignment w:val="baseline"/>
        <w:rPr>
          <w:rFonts w:asciiTheme="majorHAnsi" w:hAnsiTheme="majorHAnsi"/>
          <w:color w:val="000000"/>
          <w:sz w:val="24"/>
          <w:szCs w:val="24"/>
        </w:rPr>
      </w:pPr>
    </w:p>
    <w:p w14:paraId="7F8825DE" w14:textId="5DA6AAF5" w:rsidR="005C094C" w:rsidRPr="00392F8B" w:rsidRDefault="005C094C" w:rsidP="00744F0E">
      <w:pPr>
        <w:pStyle w:val="NormalWeb"/>
        <w:spacing w:before="0" w:beforeAutospacing="0" w:after="0" w:afterAutospacing="0"/>
        <w:ind w:left="1440"/>
        <w:textAlignment w:val="baseline"/>
        <w:rPr>
          <w:rFonts w:asciiTheme="majorHAnsi" w:hAnsiTheme="majorHAnsi"/>
          <w:color w:val="000000"/>
          <w:sz w:val="24"/>
          <w:szCs w:val="24"/>
        </w:rPr>
      </w:pPr>
      <w:r w:rsidRPr="00392F8B">
        <w:rPr>
          <w:rFonts w:asciiTheme="majorHAnsi" w:hAnsiTheme="majorHAnsi"/>
          <w:color w:val="000000"/>
          <w:sz w:val="24"/>
          <w:szCs w:val="24"/>
        </w:rPr>
        <w:t>Air temperature influence</w:t>
      </w:r>
      <w:r w:rsidR="00744F0E">
        <w:rPr>
          <w:rFonts w:asciiTheme="majorHAnsi" w:hAnsiTheme="majorHAnsi"/>
          <w:color w:val="000000"/>
          <w:sz w:val="24"/>
          <w:szCs w:val="24"/>
        </w:rPr>
        <w:t>s</w:t>
      </w:r>
      <w:r w:rsidRPr="00392F8B">
        <w:rPr>
          <w:rFonts w:asciiTheme="majorHAnsi" w:hAnsiTheme="majorHAnsi"/>
          <w:color w:val="000000"/>
          <w:sz w:val="24"/>
          <w:szCs w:val="24"/>
        </w:rPr>
        <w:t xml:space="preserve"> water temperature because air mixes into surface water through diffusion </w:t>
      </w:r>
      <w:r w:rsidR="00744F0E">
        <w:rPr>
          <w:rFonts w:asciiTheme="majorHAnsi" w:hAnsiTheme="majorHAnsi"/>
          <w:color w:val="000000"/>
          <w:sz w:val="24"/>
          <w:szCs w:val="24"/>
        </w:rPr>
        <w:t>and movement—think of “white water” or rapids!</w:t>
      </w:r>
    </w:p>
    <w:p w14:paraId="4A06064A" w14:textId="77777777" w:rsidR="005C094C" w:rsidRPr="00392F8B" w:rsidRDefault="00E2096C" w:rsidP="00E2096C">
      <w:pPr>
        <w:pStyle w:val="NormalWeb"/>
        <w:spacing w:before="0" w:beforeAutospacing="0" w:after="0" w:afterAutospacing="0"/>
        <w:textAlignment w:val="baseline"/>
        <w:rPr>
          <w:rFonts w:asciiTheme="majorHAnsi" w:hAnsiTheme="majorHAnsi"/>
          <w:color w:val="000000"/>
          <w:sz w:val="24"/>
          <w:szCs w:val="24"/>
        </w:rPr>
      </w:pPr>
      <w:r w:rsidRPr="00392F8B">
        <w:rPr>
          <w:rFonts w:asciiTheme="majorHAnsi" w:hAnsiTheme="majorHAnsi"/>
          <w:color w:val="000000"/>
          <w:sz w:val="24"/>
          <w:szCs w:val="24"/>
        </w:rPr>
        <w:tab/>
      </w:r>
      <w:r w:rsidRPr="00392F8B">
        <w:rPr>
          <w:rFonts w:asciiTheme="majorHAnsi" w:hAnsiTheme="majorHAnsi"/>
          <w:color w:val="000000"/>
          <w:sz w:val="24"/>
          <w:szCs w:val="24"/>
        </w:rPr>
        <w:tab/>
      </w:r>
    </w:p>
    <w:p w14:paraId="04AFD216" w14:textId="7C5274C0" w:rsidR="00E2096C" w:rsidRPr="00392F8B" w:rsidRDefault="00E2096C" w:rsidP="00235630">
      <w:pPr>
        <w:pStyle w:val="NormalWeb"/>
        <w:spacing w:before="0" w:beforeAutospacing="0" w:after="0" w:afterAutospacing="0"/>
        <w:ind w:left="1440" w:hanging="1440"/>
        <w:textAlignment w:val="baseline"/>
        <w:rPr>
          <w:rFonts w:asciiTheme="majorHAnsi" w:hAnsiTheme="majorHAnsi"/>
          <w:color w:val="000000"/>
          <w:sz w:val="24"/>
          <w:szCs w:val="24"/>
        </w:rPr>
      </w:pPr>
    </w:p>
    <w:p w14:paraId="1C9982B4" w14:textId="0FC64AA4" w:rsidR="00235630" w:rsidRPr="00392F8B" w:rsidRDefault="00235630" w:rsidP="00E75257">
      <w:pPr>
        <w:pStyle w:val="NormalWeb"/>
        <w:numPr>
          <w:ilvl w:val="1"/>
          <w:numId w:val="22"/>
        </w:numPr>
        <w:spacing w:before="0" w:beforeAutospacing="0" w:after="0" w:afterAutospacing="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Hold </w:t>
      </w:r>
      <w:r w:rsidR="00744F0E">
        <w:rPr>
          <w:rFonts w:asciiTheme="majorHAnsi" w:hAnsiTheme="majorHAnsi"/>
          <w:color w:val="000000"/>
          <w:sz w:val="24"/>
          <w:szCs w:val="24"/>
        </w:rPr>
        <w:t>the air temperature probe away from your body and allow it to stabilize.</w:t>
      </w:r>
      <w:r w:rsidRPr="00392F8B">
        <w:rPr>
          <w:rFonts w:asciiTheme="majorHAnsi" w:hAnsiTheme="majorHAnsi"/>
          <w:color w:val="000000"/>
          <w:sz w:val="24"/>
          <w:szCs w:val="24"/>
        </w:rPr>
        <w:t xml:space="preserve"> </w:t>
      </w:r>
    </w:p>
    <w:p w14:paraId="278BC807" w14:textId="2F9B1F15" w:rsidR="00235630" w:rsidRPr="00392F8B" w:rsidRDefault="00235630" w:rsidP="00E75257">
      <w:pPr>
        <w:pStyle w:val="NormalWeb"/>
        <w:numPr>
          <w:ilvl w:val="1"/>
          <w:numId w:val="22"/>
        </w:numPr>
        <w:spacing w:before="0" w:beforeAutospacing="0" w:after="0" w:afterAutospacing="0"/>
        <w:textAlignment w:val="baseline"/>
        <w:rPr>
          <w:rFonts w:asciiTheme="majorHAnsi" w:hAnsiTheme="majorHAnsi"/>
          <w:color w:val="000000"/>
          <w:sz w:val="24"/>
          <w:szCs w:val="24"/>
        </w:rPr>
      </w:pPr>
      <w:r w:rsidRPr="00392F8B">
        <w:rPr>
          <w:rFonts w:asciiTheme="majorHAnsi" w:hAnsiTheme="majorHAnsi"/>
          <w:sz w:val="24"/>
          <w:szCs w:val="24"/>
        </w:rPr>
        <w:t xml:space="preserve">Record </w:t>
      </w:r>
      <w:r w:rsidRPr="00392F8B">
        <w:rPr>
          <w:rFonts w:asciiTheme="majorHAnsi" w:hAnsiTheme="majorHAnsi"/>
          <w:color w:val="000000"/>
          <w:sz w:val="24"/>
          <w:szCs w:val="24"/>
        </w:rPr>
        <w:t>the tempera</w:t>
      </w:r>
      <w:r w:rsidR="00744F0E">
        <w:rPr>
          <w:rFonts w:asciiTheme="majorHAnsi" w:hAnsiTheme="majorHAnsi"/>
          <w:color w:val="000000"/>
          <w:sz w:val="24"/>
          <w:szCs w:val="24"/>
        </w:rPr>
        <w:t>ture reading in degrees Celsius.</w:t>
      </w:r>
    </w:p>
    <w:p w14:paraId="07741FAC" w14:textId="2B52EE46" w:rsidR="00235630" w:rsidRPr="00392F8B" w:rsidRDefault="00235630" w:rsidP="00235630">
      <w:pPr>
        <w:pStyle w:val="NormalWeb"/>
        <w:spacing w:before="0" w:beforeAutospacing="0" w:after="0" w:afterAutospacing="0"/>
        <w:ind w:left="1440"/>
        <w:textAlignment w:val="baseline"/>
        <w:rPr>
          <w:rFonts w:asciiTheme="majorHAnsi" w:hAnsiTheme="majorHAnsi"/>
          <w:color w:val="000000"/>
          <w:sz w:val="24"/>
          <w:szCs w:val="24"/>
        </w:rPr>
      </w:pPr>
      <w:r w:rsidRPr="00392F8B">
        <w:rPr>
          <w:rFonts w:asciiTheme="majorHAnsi" w:hAnsiTheme="majorHAnsi"/>
          <w:i/>
          <w:color w:val="000000"/>
          <w:sz w:val="24"/>
          <w:szCs w:val="24"/>
        </w:rPr>
        <w:t>Note:</w:t>
      </w:r>
      <w:r w:rsidRPr="00392F8B">
        <w:rPr>
          <w:rFonts w:asciiTheme="majorHAnsi" w:hAnsiTheme="majorHAnsi"/>
          <w:color w:val="000000"/>
          <w:sz w:val="24"/>
          <w:szCs w:val="24"/>
        </w:rPr>
        <w:t xml:space="preserve"> To get an accurate reading, remember to hold to probe by the end without the sensor and away from your body heat. </w:t>
      </w:r>
    </w:p>
    <w:p w14:paraId="31F62CFD" w14:textId="4FFAC641" w:rsidR="00235630" w:rsidRPr="00392F8B" w:rsidRDefault="00235630" w:rsidP="00D74C93">
      <w:pPr>
        <w:pStyle w:val="NormalWeb"/>
        <w:spacing w:before="0" w:beforeAutospacing="0" w:after="0" w:afterAutospacing="0"/>
        <w:ind w:left="1440" w:hanging="1440"/>
        <w:textAlignment w:val="baseline"/>
        <w:rPr>
          <w:rFonts w:asciiTheme="majorHAnsi" w:hAnsiTheme="majorHAnsi"/>
          <w:color w:val="000000"/>
          <w:sz w:val="24"/>
          <w:szCs w:val="24"/>
        </w:rPr>
      </w:pPr>
    </w:p>
    <w:p w14:paraId="5CA6A0C2" w14:textId="49370951" w:rsidR="00D74C93" w:rsidRPr="00392F8B" w:rsidRDefault="00D74C93" w:rsidP="00E2096C">
      <w:pPr>
        <w:pStyle w:val="NormalWeb"/>
        <w:spacing w:before="0" w:beforeAutospacing="0" w:after="0" w:afterAutospacing="0"/>
        <w:ind w:left="1440"/>
        <w:textAlignment w:val="baseline"/>
        <w:rPr>
          <w:rFonts w:asciiTheme="majorHAnsi" w:hAnsiTheme="majorHAnsi"/>
          <w:color w:val="1F497D" w:themeColor="text2"/>
          <w:sz w:val="24"/>
          <w:szCs w:val="24"/>
        </w:rPr>
      </w:pPr>
      <w:r w:rsidRPr="00392F8B">
        <w:rPr>
          <w:rFonts w:asciiTheme="majorHAnsi" w:hAnsiTheme="majorHAnsi"/>
          <w:color w:val="000000"/>
          <w:sz w:val="24"/>
          <w:szCs w:val="24"/>
        </w:rPr>
        <w:t>Use these equations to</w:t>
      </w:r>
      <w:r w:rsidR="00E631CF" w:rsidRPr="00392F8B">
        <w:rPr>
          <w:rFonts w:asciiTheme="majorHAnsi" w:hAnsiTheme="majorHAnsi"/>
          <w:color w:val="000000"/>
          <w:sz w:val="24"/>
          <w:szCs w:val="24"/>
        </w:rPr>
        <w:t xml:space="preserve"> convert between </w:t>
      </w:r>
      <w:r w:rsidR="00235630" w:rsidRPr="00392F8B">
        <w:rPr>
          <w:rFonts w:asciiTheme="majorHAnsi" w:hAnsiTheme="majorHAnsi"/>
          <w:color w:val="000000"/>
          <w:sz w:val="24"/>
          <w:szCs w:val="24"/>
        </w:rPr>
        <w:t xml:space="preserve">degrees </w:t>
      </w:r>
      <w:r w:rsidRPr="00392F8B">
        <w:rPr>
          <w:rFonts w:asciiTheme="majorHAnsi" w:hAnsiTheme="majorHAnsi"/>
          <w:color w:val="000000"/>
          <w:sz w:val="24"/>
          <w:szCs w:val="24"/>
        </w:rPr>
        <w:t>Celsius and Fahrenheit:</w:t>
      </w:r>
    </w:p>
    <w:p w14:paraId="4C905D74" w14:textId="77777777" w:rsidR="00D74C93" w:rsidRPr="00392F8B" w:rsidRDefault="00D74C93" w:rsidP="00D74C93">
      <w:pPr>
        <w:pStyle w:val="NormalWeb"/>
        <w:spacing w:before="0" w:beforeAutospacing="0" w:after="0" w:afterAutospacing="0"/>
        <w:ind w:left="720" w:firstLine="720"/>
        <w:textAlignment w:val="baseline"/>
        <w:rPr>
          <w:rFonts w:asciiTheme="majorHAnsi" w:hAnsiTheme="majorHAnsi"/>
          <w:color w:val="000000"/>
          <w:sz w:val="24"/>
          <w:szCs w:val="24"/>
        </w:rPr>
      </w:pPr>
    </w:p>
    <w:p w14:paraId="5C8ED7D9" w14:textId="3ED944EB" w:rsidR="00E631CF" w:rsidRPr="00392F8B" w:rsidRDefault="00D74C93" w:rsidP="005C094C">
      <w:pPr>
        <w:pStyle w:val="NormalWeb"/>
        <w:spacing w:before="0" w:beforeAutospacing="0" w:after="0" w:afterAutospacing="0"/>
        <w:ind w:left="1440" w:firstLine="720"/>
        <w:textAlignment w:val="baseline"/>
        <w:rPr>
          <w:rFonts w:asciiTheme="majorHAnsi" w:hAnsiTheme="majorHAnsi"/>
          <w:sz w:val="24"/>
          <w:szCs w:val="24"/>
        </w:rPr>
      </w:pPr>
      <m:oMath>
        <m:r>
          <w:rPr>
            <w:rFonts w:ascii="Cambria Math" w:hAnsi="Cambria Math" w:cs="Times"/>
            <w:sz w:val="24"/>
            <w:szCs w:val="24"/>
          </w:rPr>
          <m:t>C =</m:t>
        </m:r>
        <m:f>
          <m:fPr>
            <m:ctrlPr>
              <w:rPr>
                <w:rFonts w:ascii="Cambria Math" w:hAnsi="Cambria Math" w:cs="Times"/>
                <w:i/>
                <w:sz w:val="24"/>
                <w:szCs w:val="24"/>
              </w:rPr>
            </m:ctrlPr>
          </m:fPr>
          <m:num>
            <m:r>
              <w:rPr>
                <w:rFonts w:ascii="Cambria Math" w:hAnsi="Cambria Math" w:cs="Times"/>
                <w:sz w:val="24"/>
                <w:szCs w:val="24"/>
              </w:rPr>
              <m:t>F – 32</m:t>
            </m:r>
          </m:num>
          <m:den>
            <m:r>
              <w:rPr>
                <w:rFonts w:ascii="Cambria Math" w:hAnsi="Cambria Math" w:cs="Times"/>
                <w:sz w:val="24"/>
                <w:szCs w:val="24"/>
              </w:rPr>
              <m:t>1.8</m:t>
            </m:r>
          </m:den>
        </m:f>
      </m:oMath>
      <w:r w:rsidRPr="00392F8B">
        <w:rPr>
          <w:rFonts w:asciiTheme="majorHAnsi" w:hAnsiTheme="majorHAnsi"/>
          <w:sz w:val="24"/>
          <w:szCs w:val="24"/>
        </w:rPr>
        <w:tab/>
      </w:r>
      <w:r w:rsidRPr="00392F8B">
        <w:rPr>
          <w:rFonts w:asciiTheme="majorHAnsi" w:hAnsiTheme="majorHAnsi"/>
          <w:sz w:val="24"/>
          <w:szCs w:val="24"/>
        </w:rPr>
        <w:tab/>
      </w:r>
      <w:r w:rsidRPr="00392F8B">
        <w:rPr>
          <w:rFonts w:asciiTheme="majorHAnsi" w:hAnsiTheme="majorHAnsi"/>
          <w:sz w:val="24"/>
          <w:szCs w:val="24"/>
        </w:rPr>
        <w:tab/>
      </w:r>
      <m:oMath>
        <m:r>
          <w:rPr>
            <w:rFonts w:ascii="Cambria Math" w:hAnsi="Cambria Math" w:cs="Times"/>
            <w:sz w:val="24"/>
            <w:szCs w:val="24"/>
          </w:rPr>
          <m:t>F = (C x 1.8) + 3</m:t>
        </m:r>
      </m:oMath>
    </w:p>
    <w:p w14:paraId="164533BE" w14:textId="1F1773C4" w:rsidR="00235630" w:rsidRPr="00392F8B" w:rsidRDefault="00235630" w:rsidP="00E631CF">
      <w:pPr>
        <w:pStyle w:val="NormalWeb"/>
        <w:spacing w:before="0" w:beforeAutospacing="0" w:after="0" w:afterAutospacing="0"/>
        <w:textAlignment w:val="baseline"/>
        <w:rPr>
          <w:rFonts w:asciiTheme="majorHAnsi" w:hAnsiTheme="majorHAnsi"/>
          <w:color w:val="1F497D" w:themeColor="text2"/>
          <w:sz w:val="24"/>
          <w:szCs w:val="24"/>
        </w:rPr>
      </w:pPr>
    </w:p>
    <w:p w14:paraId="304D9DF6" w14:textId="0D997B8C" w:rsidR="00043D87" w:rsidRPr="00392F8B" w:rsidRDefault="00D74C93" w:rsidP="00E631CF">
      <w:pPr>
        <w:pStyle w:val="NormalWeb"/>
        <w:spacing w:before="0" w:beforeAutospacing="0" w:after="0" w:afterAutospacing="0"/>
        <w:textAlignment w:val="baseline"/>
        <w:rPr>
          <w:rFonts w:asciiTheme="majorHAnsi" w:hAnsiTheme="majorHAnsi"/>
          <w:color w:val="1F497D" w:themeColor="text2"/>
          <w:sz w:val="24"/>
          <w:szCs w:val="24"/>
        </w:rPr>
      </w:pPr>
      <w:r w:rsidRPr="00392F8B">
        <w:rPr>
          <w:rFonts w:asciiTheme="majorHAnsi" w:hAnsiTheme="majorHAnsi"/>
          <w:color w:val="1F497D" w:themeColor="text2"/>
          <w:sz w:val="24"/>
          <w:szCs w:val="24"/>
        </w:rPr>
        <w:t>Water Temp</w:t>
      </w:r>
      <w:r w:rsidR="00235630" w:rsidRPr="00392F8B">
        <w:rPr>
          <w:rFonts w:asciiTheme="majorHAnsi" w:hAnsiTheme="majorHAnsi"/>
          <w:color w:val="1F497D" w:themeColor="text2"/>
          <w:sz w:val="24"/>
          <w:szCs w:val="24"/>
        </w:rPr>
        <w:t xml:space="preserve"> –  </w:t>
      </w:r>
    </w:p>
    <w:p w14:paraId="39898639" w14:textId="08C69555" w:rsidR="000C7565" w:rsidRPr="000C7565" w:rsidRDefault="000C7565" w:rsidP="000C7565">
      <w:pPr>
        <w:pStyle w:val="NormalWeb"/>
        <w:spacing w:before="0" w:beforeAutospacing="0" w:after="0" w:afterAutospacing="0"/>
        <w:ind w:left="720" w:firstLine="720"/>
        <w:textAlignment w:val="baseline"/>
        <w:rPr>
          <w:rFonts w:asciiTheme="majorHAnsi" w:hAnsiTheme="majorHAnsi"/>
          <w:i/>
          <w:sz w:val="24"/>
          <w:szCs w:val="24"/>
        </w:rPr>
      </w:pPr>
      <w:r w:rsidRPr="000C7565">
        <w:rPr>
          <w:rFonts w:asciiTheme="majorHAnsi" w:hAnsiTheme="majorHAnsi"/>
          <w:i/>
          <w:sz w:val="24"/>
          <w:szCs w:val="24"/>
        </w:rPr>
        <w:t>Materials: water temp probe</w:t>
      </w:r>
      <w:r w:rsidRPr="000C7565">
        <w:rPr>
          <w:rFonts w:asciiTheme="majorHAnsi" w:hAnsiTheme="majorHAnsi"/>
          <w:i/>
          <w:sz w:val="24"/>
          <w:szCs w:val="24"/>
        </w:rPr>
        <w:tab/>
      </w:r>
      <w:r w:rsidRPr="000C7565">
        <w:rPr>
          <w:rFonts w:asciiTheme="majorHAnsi" w:hAnsiTheme="majorHAnsi"/>
          <w:i/>
          <w:sz w:val="24"/>
          <w:szCs w:val="24"/>
        </w:rPr>
        <w:tab/>
      </w:r>
      <w:r w:rsidRPr="000C7565">
        <w:rPr>
          <w:rFonts w:asciiTheme="majorHAnsi" w:hAnsiTheme="majorHAnsi"/>
          <w:i/>
          <w:sz w:val="24"/>
          <w:szCs w:val="24"/>
        </w:rPr>
        <w:tab/>
      </w:r>
      <w:r w:rsidRPr="000C7565">
        <w:rPr>
          <w:rFonts w:asciiTheme="majorHAnsi" w:hAnsiTheme="majorHAnsi"/>
          <w:i/>
          <w:sz w:val="24"/>
          <w:szCs w:val="24"/>
        </w:rPr>
        <w:tab/>
      </w:r>
      <w:r w:rsidRPr="000C7565">
        <w:rPr>
          <w:rFonts w:asciiTheme="majorHAnsi" w:hAnsiTheme="majorHAnsi"/>
          <w:i/>
          <w:sz w:val="24"/>
          <w:szCs w:val="24"/>
        </w:rPr>
        <w:tab/>
      </w:r>
      <w:r w:rsidRPr="000C7565">
        <w:rPr>
          <w:rFonts w:asciiTheme="majorHAnsi" w:hAnsiTheme="majorHAnsi"/>
          <w:i/>
          <w:sz w:val="24"/>
          <w:szCs w:val="24"/>
        </w:rPr>
        <w:tab/>
        <w:t>People: 1-2</w:t>
      </w:r>
    </w:p>
    <w:p w14:paraId="67874C1C" w14:textId="77777777" w:rsidR="000C7565" w:rsidRPr="00392F8B" w:rsidRDefault="000C7565" w:rsidP="000C7565">
      <w:pPr>
        <w:pStyle w:val="NormalWeb"/>
        <w:spacing w:before="0" w:beforeAutospacing="0" w:after="0" w:afterAutospacing="0"/>
        <w:ind w:left="720" w:firstLine="720"/>
        <w:textAlignment w:val="baseline"/>
        <w:rPr>
          <w:rFonts w:asciiTheme="majorHAnsi" w:hAnsiTheme="majorHAnsi"/>
          <w:sz w:val="24"/>
          <w:szCs w:val="24"/>
        </w:rPr>
      </w:pPr>
    </w:p>
    <w:p w14:paraId="7DAC4508" w14:textId="4690C5E8" w:rsidR="005C094C" w:rsidRPr="00392F8B" w:rsidRDefault="005C094C" w:rsidP="005C094C">
      <w:pPr>
        <w:pStyle w:val="NormalWeb"/>
        <w:spacing w:before="0" w:beforeAutospacing="0" w:after="0" w:afterAutospacing="0"/>
        <w:ind w:left="144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Water temperature effects the chemical and biological </w:t>
      </w:r>
      <w:r w:rsidR="000C7565">
        <w:rPr>
          <w:rFonts w:asciiTheme="majorHAnsi" w:hAnsiTheme="majorHAnsi"/>
          <w:color w:val="000000"/>
          <w:sz w:val="24"/>
          <w:szCs w:val="24"/>
        </w:rPr>
        <w:t>conditions in</w:t>
      </w:r>
      <w:r w:rsidRPr="00392F8B">
        <w:rPr>
          <w:rFonts w:asciiTheme="majorHAnsi" w:hAnsiTheme="majorHAnsi"/>
          <w:color w:val="000000"/>
          <w:sz w:val="24"/>
          <w:szCs w:val="24"/>
        </w:rPr>
        <w:t xml:space="preserve"> the water body. For example, colder water has higher O</w:t>
      </w:r>
      <w:r w:rsidRPr="00392F8B">
        <w:rPr>
          <w:rFonts w:asciiTheme="majorHAnsi" w:hAnsiTheme="majorHAnsi"/>
          <w:color w:val="000000"/>
          <w:sz w:val="24"/>
          <w:szCs w:val="24"/>
          <w:vertAlign w:val="subscript"/>
        </w:rPr>
        <w:t>2</w:t>
      </w:r>
      <w:r w:rsidR="000C7565">
        <w:rPr>
          <w:rFonts w:asciiTheme="majorHAnsi" w:hAnsiTheme="majorHAnsi"/>
          <w:color w:val="000000"/>
          <w:sz w:val="24"/>
          <w:szCs w:val="24"/>
        </w:rPr>
        <w:t xml:space="preserve"> levels, which is important</w:t>
      </w:r>
      <w:r w:rsidRPr="00392F8B">
        <w:rPr>
          <w:rFonts w:asciiTheme="majorHAnsi" w:hAnsiTheme="majorHAnsi"/>
          <w:color w:val="000000"/>
          <w:sz w:val="24"/>
          <w:szCs w:val="24"/>
        </w:rPr>
        <w:t xml:space="preserve"> for sustaining life.</w:t>
      </w:r>
    </w:p>
    <w:p w14:paraId="667C466B" w14:textId="5A0B3CCB" w:rsidR="00043D87" w:rsidRPr="00392F8B" w:rsidRDefault="00043D87" w:rsidP="00E631CF">
      <w:pPr>
        <w:pStyle w:val="NormalWeb"/>
        <w:spacing w:before="0" w:beforeAutospacing="0" w:after="0" w:afterAutospacing="0"/>
        <w:textAlignment w:val="baseline"/>
        <w:rPr>
          <w:rFonts w:asciiTheme="majorHAnsi" w:hAnsiTheme="majorHAnsi"/>
          <w:color w:val="1F497D" w:themeColor="text2"/>
          <w:sz w:val="24"/>
          <w:szCs w:val="24"/>
        </w:rPr>
      </w:pPr>
    </w:p>
    <w:p w14:paraId="37CA1E24" w14:textId="411DB5E8" w:rsidR="00235630" w:rsidRPr="00392F8B" w:rsidRDefault="00235630" w:rsidP="00E75257">
      <w:pPr>
        <w:pStyle w:val="NormalWeb"/>
        <w:numPr>
          <w:ilvl w:val="0"/>
          <w:numId w:val="15"/>
        </w:numPr>
        <w:spacing w:before="0" w:beforeAutospacing="0" w:after="0" w:afterAutospacing="0"/>
        <w:textAlignment w:val="baseline"/>
        <w:rPr>
          <w:rFonts w:asciiTheme="majorHAnsi" w:hAnsiTheme="majorHAnsi"/>
          <w:color w:val="000000"/>
          <w:sz w:val="24"/>
          <w:szCs w:val="24"/>
        </w:rPr>
      </w:pPr>
      <w:r w:rsidRPr="00392F8B">
        <w:rPr>
          <w:rFonts w:asciiTheme="majorHAnsi" w:hAnsiTheme="majorHAnsi" w:cs="Times"/>
          <w:sz w:val="24"/>
          <w:szCs w:val="24"/>
        </w:rPr>
        <w:t xml:space="preserve">Place the thermometer below the water’s surface. If possible, obtain the temperature reading in the main streamflow. </w:t>
      </w:r>
      <w:r w:rsidRPr="00392F8B">
        <w:rPr>
          <w:rFonts w:ascii="MS Gothic" w:eastAsia="MS Gothic" w:hAnsi="MS Gothic" w:cs="MS Gothic" w:hint="eastAsia"/>
          <w:sz w:val="24"/>
          <w:szCs w:val="24"/>
        </w:rPr>
        <w:t> </w:t>
      </w:r>
    </w:p>
    <w:p w14:paraId="3C3046CD" w14:textId="77777777" w:rsidR="00043D87" w:rsidRPr="00392F8B" w:rsidRDefault="00235630" w:rsidP="00E75257">
      <w:pPr>
        <w:pStyle w:val="NormalWeb"/>
        <w:numPr>
          <w:ilvl w:val="0"/>
          <w:numId w:val="15"/>
        </w:numPr>
        <w:spacing w:before="0" w:beforeAutospacing="0" w:after="0" w:afterAutospacing="0"/>
        <w:textAlignment w:val="baseline"/>
        <w:rPr>
          <w:rFonts w:asciiTheme="majorHAnsi" w:hAnsiTheme="majorHAnsi"/>
          <w:color w:val="000000"/>
          <w:sz w:val="24"/>
          <w:szCs w:val="24"/>
        </w:rPr>
      </w:pPr>
      <w:r w:rsidRPr="00392F8B">
        <w:rPr>
          <w:rFonts w:asciiTheme="majorHAnsi" w:hAnsiTheme="majorHAnsi" w:cs="Times"/>
          <w:sz w:val="24"/>
          <w:szCs w:val="24"/>
        </w:rPr>
        <w:t xml:space="preserve">Swirling gently, hold the thermometer </w:t>
      </w:r>
      <w:r w:rsidR="00043D87" w:rsidRPr="00392F8B">
        <w:rPr>
          <w:rFonts w:asciiTheme="majorHAnsi" w:hAnsiTheme="majorHAnsi" w:cs="Times"/>
          <w:sz w:val="24"/>
          <w:szCs w:val="24"/>
        </w:rPr>
        <w:t>in the water for approximately 1 minute</w:t>
      </w:r>
      <w:r w:rsidRPr="00392F8B">
        <w:rPr>
          <w:rFonts w:asciiTheme="majorHAnsi" w:hAnsiTheme="majorHAnsi" w:cs="Times"/>
          <w:sz w:val="24"/>
          <w:szCs w:val="24"/>
        </w:rPr>
        <w:t xml:space="preserve"> or until the reading stabilizes. </w:t>
      </w:r>
      <w:r w:rsidRPr="00392F8B">
        <w:rPr>
          <w:rFonts w:ascii="MS Gothic" w:eastAsia="MS Gothic" w:hAnsi="MS Gothic" w:cs="MS Gothic" w:hint="eastAsia"/>
          <w:sz w:val="24"/>
          <w:szCs w:val="24"/>
        </w:rPr>
        <w:t> </w:t>
      </w:r>
    </w:p>
    <w:p w14:paraId="0E2F794C" w14:textId="51911CB8" w:rsidR="00235630" w:rsidRPr="00392F8B" w:rsidRDefault="00043D87" w:rsidP="00E75257">
      <w:pPr>
        <w:pStyle w:val="NormalWeb"/>
        <w:numPr>
          <w:ilvl w:val="0"/>
          <w:numId w:val="15"/>
        </w:numPr>
        <w:spacing w:before="0" w:beforeAutospacing="0" w:after="0" w:afterAutospacing="0"/>
        <w:textAlignment w:val="baseline"/>
        <w:rPr>
          <w:rFonts w:asciiTheme="majorHAnsi" w:hAnsiTheme="majorHAnsi"/>
          <w:color w:val="000000"/>
          <w:sz w:val="24"/>
          <w:szCs w:val="24"/>
        </w:rPr>
      </w:pPr>
      <w:r w:rsidRPr="00392F8B">
        <w:rPr>
          <w:rFonts w:asciiTheme="majorHAnsi" w:hAnsiTheme="majorHAnsi"/>
          <w:sz w:val="24"/>
          <w:szCs w:val="24"/>
        </w:rPr>
        <w:t xml:space="preserve">Record </w:t>
      </w:r>
      <w:r w:rsidRPr="00392F8B">
        <w:rPr>
          <w:rFonts w:asciiTheme="majorHAnsi" w:hAnsiTheme="majorHAnsi"/>
          <w:color w:val="000000"/>
          <w:sz w:val="24"/>
          <w:szCs w:val="24"/>
        </w:rPr>
        <w:t xml:space="preserve">the water temperature in </w:t>
      </w:r>
      <w:r w:rsidR="005C094C" w:rsidRPr="00392F8B">
        <w:rPr>
          <w:rFonts w:asciiTheme="majorHAnsi" w:hAnsiTheme="majorHAnsi" w:cs="Lucida Grande"/>
          <w:b/>
          <w:color w:val="000000"/>
        </w:rPr>
        <w:t>°</w:t>
      </w:r>
      <w:r w:rsidR="005C094C" w:rsidRPr="00392F8B">
        <w:rPr>
          <w:rFonts w:asciiTheme="majorHAnsi" w:hAnsiTheme="majorHAnsi" w:cs="Times"/>
        </w:rPr>
        <w:t xml:space="preserve">C or </w:t>
      </w:r>
      <w:r w:rsidR="005C094C" w:rsidRPr="00392F8B">
        <w:rPr>
          <w:rFonts w:asciiTheme="majorHAnsi" w:hAnsiTheme="majorHAnsi" w:cs="Lucida Grande"/>
          <w:b/>
          <w:color w:val="000000"/>
        </w:rPr>
        <w:t>°</w:t>
      </w:r>
      <w:r w:rsidR="005C094C" w:rsidRPr="00392F8B">
        <w:rPr>
          <w:rFonts w:asciiTheme="majorHAnsi" w:hAnsiTheme="majorHAnsi" w:cs="Times"/>
        </w:rPr>
        <w:t xml:space="preserve">F </w:t>
      </w:r>
      <w:r w:rsidR="00235630" w:rsidRPr="00392F8B">
        <w:rPr>
          <w:rFonts w:asciiTheme="majorHAnsi" w:hAnsiTheme="majorHAnsi" w:cs="Times"/>
          <w:i/>
          <w:sz w:val="24"/>
          <w:szCs w:val="24"/>
        </w:rPr>
        <w:t>(</w:t>
      </w:r>
      <w:r w:rsidRPr="00392F8B">
        <w:rPr>
          <w:rFonts w:asciiTheme="majorHAnsi" w:hAnsiTheme="majorHAnsi" w:cs="Times"/>
          <w:i/>
          <w:sz w:val="24"/>
          <w:szCs w:val="24"/>
        </w:rPr>
        <w:t>conversions on previous page)</w:t>
      </w:r>
      <w:r w:rsidR="005C094C" w:rsidRPr="00392F8B">
        <w:rPr>
          <w:rFonts w:asciiTheme="majorHAnsi" w:hAnsiTheme="majorHAnsi" w:cs="Times"/>
          <w:i/>
          <w:sz w:val="24"/>
          <w:szCs w:val="24"/>
        </w:rPr>
        <w:t>.</w:t>
      </w:r>
      <w:r w:rsidR="00235630" w:rsidRPr="00392F8B">
        <w:rPr>
          <w:rFonts w:asciiTheme="majorHAnsi" w:hAnsiTheme="majorHAnsi" w:cs="Times"/>
          <w:i/>
          <w:sz w:val="24"/>
          <w:szCs w:val="24"/>
        </w:rPr>
        <w:t xml:space="preserve"> </w:t>
      </w:r>
    </w:p>
    <w:p w14:paraId="635B8A58" w14:textId="77777777" w:rsidR="005C094C" w:rsidRPr="00392F8B" w:rsidRDefault="005C094C" w:rsidP="005C094C">
      <w:pPr>
        <w:pStyle w:val="NormalWeb"/>
        <w:spacing w:before="0" w:beforeAutospacing="0" w:after="0" w:afterAutospacing="0"/>
        <w:ind w:left="1440"/>
        <w:textAlignment w:val="baseline"/>
        <w:rPr>
          <w:rFonts w:asciiTheme="majorHAnsi" w:hAnsiTheme="majorHAnsi"/>
          <w:i/>
          <w:color w:val="000000"/>
          <w:sz w:val="24"/>
          <w:szCs w:val="24"/>
        </w:rPr>
      </w:pPr>
    </w:p>
    <w:p w14:paraId="22991F4D" w14:textId="6752823F" w:rsidR="005C094C" w:rsidRPr="00392F8B" w:rsidRDefault="005C094C" w:rsidP="005C094C">
      <w:pPr>
        <w:pStyle w:val="NormalWeb"/>
        <w:spacing w:before="0" w:beforeAutospacing="0" w:after="0" w:afterAutospacing="0"/>
        <w:ind w:left="1440"/>
        <w:textAlignment w:val="baseline"/>
        <w:rPr>
          <w:rFonts w:asciiTheme="majorHAnsi" w:hAnsiTheme="majorHAnsi"/>
          <w:color w:val="000000"/>
          <w:sz w:val="24"/>
          <w:szCs w:val="24"/>
        </w:rPr>
      </w:pPr>
      <w:r w:rsidRPr="00392F8B">
        <w:rPr>
          <w:rFonts w:asciiTheme="majorHAnsi" w:hAnsiTheme="majorHAnsi"/>
          <w:i/>
          <w:color w:val="000000"/>
          <w:sz w:val="24"/>
          <w:szCs w:val="24"/>
        </w:rPr>
        <w:t>Note:</w:t>
      </w:r>
      <w:r w:rsidRPr="00392F8B">
        <w:rPr>
          <w:rFonts w:asciiTheme="majorHAnsi" w:hAnsiTheme="majorHAnsi"/>
          <w:color w:val="000000"/>
          <w:sz w:val="24"/>
          <w:szCs w:val="24"/>
        </w:rPr>
        <w:t xml:space="preserve"> To get an accurate reading, remember to make sure that the probe sensor is not obstructed. For example, placing your water temperature probe near a cold spring will decrease the water temperature reported by the probe. </w:t>
      </w:r>
    </w:p>
    <w:p w14:paraId="4D52366F" w14:textId="2AEAC6A1" w:rsidR="00E631CF" w:rsidRPr="00392F8B" w:rsidRDefault="00E631CF" w:rsidP="00E631CF">
      <w:pPr>
        <w:pStyle w:val="NormalWeb"/>
        <w:spacing w:before="0" w:beforeAutospacing="0" w:after="0" w:afterAutospacing="0"/>
        <w:textAlignment w:val="baseline"/>
        <w:rPr>
          <w:rFonts w:asciiTheme="majorHAnsi" w:hAnsiTheme="majorHAnsi"/>
          <w:color w:val="1F497D" w:themeColor="text2"/>
          <w:sz w:val="24"/>
          <w:szCs w:val="24"/>
        </w:rPr>
      </w:pPr>
    </w:p>
    <w:p w14:paraId="605C0468" w14:textId="77777777" w:rsidR="00955FE2" w:rsidRDefault="00955FE2" w:rsidP="00E631CF">
      <w:pPr>
        <w:pStyle w:val="NormalWeb"/>
        <w:spacing w:before="0" w:beforeAutospacing="0" w:after="0" w:afterAutospacing="0"/>
        <w:textAlignment w:val="baseline"/>
        <w:rPr>
          <w:rFonts w:asciiTheme="majorHAnsi" w:hAnsiTheme="majorHAnsi"/>
          <w:color w:val="1F497D" w:themeColor="text2"/>
          <w:sz w:val="24"/>
          <w:szCs w:val="24"/>
        </w:rPr>
      </w:pPr>
    </w:p>
    <w:p w14:paraId="2F12B56A" w14:textId="77777777" w:rsidR="00955FE2" w:rsidRDefault="00955FE2" w:rsidP="00E631CF">
      <w:pPr>
        <w:pStyle w:val="NormalWeb"/>
        <w:spacing w:before="0" w:beforeAutospacing="0" w:after="0" w:afterAutospacing="0"/>
        <w:textAlignment w:val="baseline"/>
        <w:rPr>
          <w:rFonts w:asciiTheme="majorHAnsi" w:hAnsiTheme="majorHAnsi"/>
          <w:color w:val="1F497D" w:themeColor="text2"/>
          <w:sz w:val="24"/>
          <w:szCs w:val="24"/>
        </w:rPr>
      </w:pPr>
    </w:p>
    <w:p w14:paraId="165FD506" w14:textId="77777777" w:rsidR="00955FE2" w:rsidRDefault="00955FE2" w:rsidP="00E631CF">
      <w:pPr>
        <w:pStyle w:val="NormalWeb"/>
        <w:spacing w:before="0" w:beforeAutospacing="0" w:after="0" w:afterAutospacing="0"/>
        <w:textAlignment w:val="baseline"/>
        <w:rPr>
          <w:rFonts w:asciiTheme="majorHAnsi" w:hAnsiTheme="majorHAnsi"/>
          <w:color w:val="1F497D" w:themeColor="text2"/>
          <w:sz w:val="24"/>
          <w:szCs w:val="24"/>
        </w:rPr>
      </w:pPr>
    </w:p>
    <w:p w14:paraId="7F24E577" w14:textId="77777777" w:rsidR="00955FE2" w:rsidRDefault="00955FE2" w:rsidP="00E631CF">
      <w:pPr>
        <w:pStyle w:val="NormalWeb"/>
        <w:spacing w:before="0" w:beforeAutospacing="0" w:after="0" w:afterAutospacing="0"/>
        <w:textAlignment w:val="baseline"/>
        <w:rPr>
          <w:rFonts w:asciiTheme="majorHAnsi" w:hAnsiTheme="majorHAnsi"/>
          <w:color w:val="1F497D" w:themeColor="text2"/>
          <w:sz w:val="24"/>
          <w:szCs w:val="24"/>
        </w:rPr>
      </w:pPr>
    </w:p>
    <w:p w14:paraId="58956F34" w14:textId="77777777" w:rsidR="00955FE2" w:rsidRDefault="00955FE2" w:rsidP="00E631CF">
      <w:pPr>
        <w:pStyle w:val="NormalWeb"/>
        <w:spacing w:before="0" w:beforeAutospacing="0" w:after="0" w:afterAutospacing="0"/>
        <w:textAlignment w:val="baseline"/>
        <w:rPr>
          <w:rFonts w:asciiTheme="majorHAnsi" w:hAnsiTheme="majorHAnsi"/>
          <w:color w:val="1F497D" w:themeColor="text2"/>
          <w:sz w:val="24"/>
          <w:szCs w:val="24"/>
        </w:rPr>
      </w:pPr>
    </w:p>
    <w:p w14:paraId="5D3ACB47" w14:textId="77777777" w:rsidR="00955FE2" w:rsidRDefault="00955FE2" w:rsidP="00E631CF">
      <w:pPr>
        <w:pStyle w:val="NormalWeb"/>
        <w:spacing w:before="0" w:beforeAutospacing="0" w:after="0" w:afterAutospacing="0"/>
        <w:textAlignment w:val="baseline"/>
        <w:rPr>
          <w:rFonts w:asciiTheme="majorHAnsi" w:hAnsiTheme="majorHAnsi"/>
          <w:color w:val="1F497D" w:themeColor="text2"/>
          <w:sz w:val="24"/>
          <w:szCs w:val="24"/>
        </w:rPr>
      </w:pPr>
    </w:p>
    <w:p w14:paraId="16791789" w14:textId="77777777" w:rsidR="00955FE2" w:rsidRDefault="00955FE2" w:rsidP="00E631CF">
      <w:pPr>
        <w:pStyle w:val="NormalWeb"/>
        <w:spacing w:before="0" w:beforeAutospacing="0" w:after="0" w:afterAutospacing="0"/>
        <w:textAlignment w:val="baseline"/>
        <w:rPr>
          <w:rFonts w:asciiTheme="majorHAnsi" w:hAnsiTheme="majorHAnsi"/>
          <w:color w:val="1F497D" w:themeColor="text2"/>
          <w:sz w:val="24"/>
          <w:szCs w:val="24"/>
        </w:rPr>
      </w:pPr>
    </w:p>
    <w:p w14:paraId="1EE25C0D" w14:textId="088D536A" w:rsidR="00955FE2" w:rsidRPr="006B4AA1" w:rsidRDefault="00E631CF" w:rsidP="000C7565">
      <w:pPr>
        <w:pStyle w:val="NormalWeb"/>
        <w:spacing w:before="0" w:beforeAutospacing="0" w:after="0" w:afterAutospacing="0"/>
        <w:textAlignment w:val="baseline"/>
        <w:rPr>
          <w:rFonts w:asciiTheme="majorHAnsi" w:hAnsiTheme="majorHAnsi"/>
          <w:color w:val="1F497D" w:themeColor="text2"/>
          <w:sz w:val="24"/>
          <w:szCs w:val="24"/>
        </w:rPr>
      </w:pPr>
      <w:r w:rsidRPr="00392F8B">
        <w:rPr>
          <w:rFonts w:asciiTheme="majorHAnsi" w:hAnsiTheme="majorHAnsi"/>
          <w:color w:val="1F497D" w:themeColor="text2"/>
          <w:sz w:val="24"/>
          <w:szCs w:val="24"/>
        </w:rPr>
        <w:t>Water Velocity</w:t>
      </w:r>
      <w:r w:rsidR="00043D87" w:rsidRPr="00392F8B">
        <w:rPr>
          <w:rFonts w:asciiTheme="majorHAnsi" w:hAnsiTheme="majorHAnsi"/>
          <w:color w:val="1F497D" w:themeColor="text2"/>
          <w:sz w:val="24"/>
          <w:szCs w:val="24"/>
        </w:rPr>
        <w:t xml:space="preserve"> –</w:t>
      </w:r>
      <w:r w:rsidR="006B4AA1">
        <w:rPr>
          <w:rFonts w:asciiTheme="majorHAnsi" w:hAnsiTheme="majorHAnsi"/>
          <w:color w:val="1F497D" w:themeColor="text2"/>
          <w:sz w:val="24"/>
          <w:szCs w:val="24"/>
        </w:rPr>
        <w:t xml:space="preserve"> </w:t>
      </w:r>
      <w:r w:rsidR="000C7565" w:rsidRPr="000C7565">
        <w:rPr>
          <w:rFonts w:asciiTheme="majorHAnsi" w:hAnsiTheme="majorHAnsi"/>
          <w:color w:val="1F497D" w:themeColor="text2"/>
          <w:sz w:val="24"/>
          <w:szCs w:val="24"/>
        </w:rPr>
        <w:t>OPTIONAL</w:t>
      </w:r>
      <w:r w:rsidR="000C7565" w:rsidRPr="000C7565">
        <w:rPr>
          <w:rFonts w:asciiTheme="majorHAnsi" w:hAnsiTheme="majorHAnsi"/>
          <w:color w:val="000000"/>
          <w:sz w:val="24"/>
          <w:szCs w:val="24"/>
        </w:rPr>
        <w:t xml:space="preserve"> </w:t>
      </w:r>
      <w:r w:rsidR="000C7565">
        <w:rPr>
          <w:rFonts w:asciiTheme="majorHAnsi" w:hAnsiTheme="majorHAnsi"/>
          <w:i/>
          <w:color w:val="000000"/>
          <w:sz w:val="24"/>
          <w:szCs w:val="24"/>
        </w:rPr>
        <w:tab/>
      </w:r>
    </w:p>
    <w:p w14:paraId="3DA9920C" w14:textId="77777777" w:rsidR="00955FE2" w:rsidRDefault="00955FE2" w:rsidP="000C7565">
      <w:pPr>
        <w:pStyle w:val="NormalWeb"/>
        <w:spacing w:before="0" w:beforeAutospacing="0" w:after="0" w:afterAutospacing="0"/>
        <w:textAlignment w:val="baseline"/>
        <w:rPr>
          <w:rFonts w:asciiTheme="majorHAnsi" w:hAnsiTheme="majorHAnsi"/>
          <w:i/>
          <w:color w:val="000000"/>
          <w:sz w:val="24"/>
          <w:szCs w:val="24"/>
        </w:rPr>
      </w:pPr>
    </w:p>
    <w:p w14:paraId="6D789696" w14:textId="29730C3F" w:rsidR="000C7565" w:rsidRPr="00392F8B" w:rsidRDefault="000C7565" w:rsidP="00955FE2">
      <w:pPr>
        <w:pStyle w:val="NormalWeb"/>
        <w:spacing w:before="0" w:beforeAutospacing="0" w:after="0" w:afterAutospacing="0"/>
        <w:ind w:left="720" w:firstLine="720"/>
        <w:textAlignment w:val="baseline"/>
        <w:rPr>
          <w:rFonts w:asciiTheme="majorHAnsi" w:hAnsiTheme="majorHAnsi"/>
          <w:i/>
          <w:color w:val="000000"/>
          <w:sz w:val="24"/>
          <w:szCs w:val="24"/>
        </w:rPr>
      </w:pPr>
      <w:r w:rsidRPr="00392F8B">
        <w:rPr>
          <w:rFonts w:asciiTheme="majorHAnsi" w:hAnsiTheme="majorHAnsi"/>
          <w:i/>
          <w:color w:val="000000"/>
          <w:sz w:val="24"/>
          <w:szCs w:val="24"/>
        </w:rPr>
        <w:t xml:space="preserve">Materials: floating object, meter stick, timer, </w:t>
      </w:r>
      <w:proofErr w:type="gramStart"/>
      <w:r w:rsidRPr="00392F8B">
        <w:rPr>
          <w:rFonts w:asciiTheme="majorHAnsi" w:hAnsiTheme="majorHAnsi"/>
          <w:i/>
          <w:color w:val="000000"/>
          <w:sz w:val="24"/>
          <w:szCs w:val="24"/>
        </w:rPr>
        <w:t>calculator</w:t>
      </w:r>
      <w:proofErr w:type="gramEnd"/>
      <w:r>
        <w:rPr>
          <w:rFonts w:asciiTheme="majorHAnsi" w:hAnsiTheme="majorHAnsi"/>
          <w:i/>
          <w:color w:val="000000"/>
          <w:sz w:val="24"/>
          <w:szCs w:val="24"/>
        </w:rPr>
        <w:tab/>
      </w:r>
      <w:r>
        <w:rPr>
          <w:rFonts w:asciiTheme="majorHAnsi" w:hAnsiTheme="majorHAnsi"/>
          <w:i/>
          <w:color w:val="000000"/>
          <w:sz w:val="24"/>
          <w:szCs w:val="24"/>
        </w:rPr>
        <w:tab/>
      </w:r>
      <w:r w:rsidRPr="00392F8B">
        <w:rPr>
          <w:rFonts w:asciiTheme="majorHAnsi" w:hAnsiTheme="majorHAnsi"/>
          <w:i/>
          <w:color w:val="000000"/>
          <w:sz w:val="24"/>
          <w:szCs w:val="24"/>
        </w:rPr>
        <w:t xml:space="preserve">People: 2-4 </w:t>
      </w:r>
    </w:p>
    <w:p w14:paraId="3F119C74" w14:textId="7249EB5F" w:rsidR="007D39C3" w:rsidRPr="00392F8B" w:rsidRDefault="007D39C3" w:rsidP="00E631CF">
      <w:pPr>
        <w:pStyle w:val="NormalWeb"/>
        <w:spacing w:before="0" w:beforeAutospacing="0" w:after="0" w:afterAutospacing="0"/>
        <w:textAlignment w:val="baseline"/>
        <w:rPr>
          <w:rFonts w:asciiTheme="majorHAnsi" w:hAnsiTheme="majorHAnsi"/>
          <w:color w:val="1F497D" w:themeColor="text2"/>
          <w:sz w:val="24"/>
          <w:szCs w:val="24"/>
        </w:rPr>
      </w:pPr>
    </w:p>
    <w:p w14:paraId="65D19939" w14:textId="3E7CC061" w:rsidR="005C094C" w:rsidRPr="00392F8B" w:rsidRDefault="007D39C3" w:rsidP="005C094C">
      <w:pPr>
        <w:pStyle w:val="NormalWeb"/>
        <w:spacing w:before="0" w:beforeAutospacing="0" w:after="0" w:afterAutospacing="0"/>
        <w:ind w:left="1440"/>
        <w:textAlignment w:val="baseline"/>
        <w:rPr>
          <w:rFonts w:asciiTheme="majorHAnsi" w:hAnsiTheme="majorHAnsi" w:cs="Times"/>
          <w:sz w:val="24"/>
          <w:szCs w:val="24"/>
        </w:rPr>
      </w:pPr>
      <w:r w:rsidRPr="00392F8B">
        <w:rPr>
          <w:rFonts w:asciiTheme="majorHAnsi" w:hAnsiTheme="majorHAnsi"/>
          <w:color w:val="000000"/>
          <w:sz w:val="24"/>
          <w:szCs w:val="24"/>
        </w:rPr>
        <w:t xml:space="preserve">Water </w:t>
      </w:r>
      <w:r w:rsidR="000C7565">
        <w:rPr>
          <w:rFonts w:asciiTheme="majorHAnsi" w:hAnsiTheme="majorHAnsi"/>
          <w:color w:val="000000"/>
          <w:sz w:val="24"/>
          <w:szCs w:val="24"/>
        </w:rPr>
        <w:t>Velocity,</w:t>
      </w:r>
      <w:r w:rsidR="005C094C" w:rsidRPr="00392F8B">
        <w:rPr>
          <w:rFonts w:asciiTheme="majorHAnsi" w:hAnsiTheme="majorHAnsi"/>
          <w:color w:val="000000"/>
          <w:sz w:val="24"/>
          <w:szCs w:val="24"/>
        </w:rPr>
        <w:t xml:space="preserve"> the speed at which water travels through a river, imp</w:t>
      </w:r>
      <w:r w:rsidR="000C7565">
        <w:rPr>
          <w:rFonts w:asciiTheme="majorHAnsi" w:hAnsiTheme="majorHAnsi"/>
          <w:color w:val="000000"/>
          <w:sz w:val="24"/>
          <w:szCs w:val="24"/>
        </w:rPr>
        <w:t xml:space="preserve">acts stream flow (also called discharge) and is </w:t>
      </w:r>
      <w:r w:rsidRPr="00392F8B">
        <w:rPr>
          <w:rFonts w:asciiTheme="majorHAnsi" w:hAnsiTheme="majorHAnsi"/>
          <w:color w:val="000000"/>
          <w:sz w:val="24"/>
          <w:szCs w:val="24"/>
        </w:rPr>
        <w:t xml:space="preserve">central to building its character. For example, faster moving water is able to carry more sediment, creating a river with less sediment buildup. </w:t>
      </w:r>
    </w:p>
    <w:p w14:paraId="54E311A0" w14:textId="17DE2575" w:rsidR="00E631CF" w:rsidRPr="00392F8B" w:rsidRDefault="00E631CF" w:rsidP="000C7565">
      <w:pPr>
        <w:pStyle w:val="NormalWeb"/>
        <w:spacing w:before="0" w:beforeAutospacing="0" w:after="0" w:afterAutospacing="0"/>
        <w:textAlignment w:val="baseline"/>
        <w:rPr>
          <w:rFonts w:asciiTheme="majorHAnsi" w:hAnsiTheme="majorHAnsi"/>
          <w:color w:val="000000"/>
          <w:sz w:val="24"/>
          <w:szCs w:val="24"/>
        </w:rPr>
      </w:pPr>
    </w:p>
    <w:p w14:paraId="42A22232" w14:textId="37BA01EB" w:rsidR="00043D87" w:rsidRPr="00392F8B" w:rsidRDefault="00E631CF" w:rsidP="00E75257">
      <w:pPr>
        <w:pStyle w:val="NormalWeb"/>
        <w:numPr>
          <w:ilvl w:val="0"/>
          <w:numId w:val="16"/>
        </w:numPr>
        <w:spacing w:before="0" w:beforeAutospacing="0" w:after="0" w:afterAutospacing="0"/>
        <w:textAlignment w:val="baseline"/>
        <w:rPr>
          <w:rFonts w:asciiTheme="majorHAnsi" w:hAnsiTheme="majorHAnsi" w:cs="Times"/>
          <w:sz w:val="24"/>
          <w:szCs w:val="24"/>
        </w:rPr>
      </w:pPr>
      <w:r w:rsidRPr="00392F8B">
        <w:rPr>
          <w:rFonts w:asciiTheme="majorHAnsi" w:hAnsiTheme="majorHAnsi" w:cs="Times"/>
          <w:sz w:val="24"/>
          <w:szCs w:val="24"/>
        </w:rPr>
        <w:t xml:space="preserve">Measure </w:t>
      </w:r>
      <w:r w:rsidR="000C7565">
        <w:rPr>
          <w:rFonts w:asciiTheme="majorHAnsi" w:hAnsiTheme="majorHAnsi" w:cs="Times"/>
          <w:sz w:val="24"/>
          <w:szCs w:val="24"/>
        </w:rPr>
        <w:t>10 meters along the river</w:t>
      </w:r>
      <w:r w:rsidRPr="00392F8B">
        <w:rPr>
          <w:rFonts w:asciiTheme="majorHAnsi" w:hAnsiTheme="majorHAnsi" w:cs="Times"/>
          <w:sz w:val="24"/>
          <w:szCs w:val="24"/>
        </w:rPr>
        <w:t xml:space="preserve"> and mark with flags, </w:t>
      </w:r>
      <w:r w:rsidR="000C7565">
        <w:rPr>
          <w:rFonts w:asciiTheme="majorHAnsi" w:hAnsiTheme="majorHAnsi" w:cs="Times"/>
          <w:sz w:val="24"/>
          <w:szCs w:val="24"/>
        </w:rPr>
        <w:t xml:space="preserve">nets, natural markers or </w:t>
      </w:r>
      <w:r w:rsidRPr="00392F8B">
        <w:rPr>
          <w:rFonts w:asciiTheme="majorHAnsi" w:hAnsiTheme="majorHAnsi" w:cs="Times"/>
          <w:sz w:val="24"/>
          <w:szCs w:val="24"/>
        </w:rPr>
        <w:t xml:space="preserve">participants. </w:t>
      </w:r>
    </w:p>
    <w:p w14:paraId="422BA887" w14:textId="50F07207" w:rsidR="00043D87" w:rsidRPr="00392F8B" w:rsidRDefault="00E631CF" w:rsidP="00E75257">
      <w:pPr>
        <w:pStyle w:val="NormalWeb"/>
        <w:numPr>
          <w:ilvl w:val="0"/>
          <w:numId w:val="16"/>
        </w:numPr>
        <w:spacing w:before="0" w:beforeAutospacing="0" w:after="0" w:afterAutospacing="0"/>
        <w:textAlignment w:val="baseline"/>
        <w:rPr>
          <w:rFonts w:asciiTheme="majorHAnsi" w:hAnsiTheme="majorHAnsi"/>
          <w:color w:val="000000"/>
          <w:sz w:val="24"/>
          <w:szCs w:val="24"/>
        </w:rPr>
      </w:pPr>
      <w:r w:rsidRPr="00392F8B">
        <w:rPr>
          <w:rFonts w:asciiTheme="majorHAnsi" w:hAnsiTheme="majorHAnsi" w:cs="Times"/>
          <w:sz w:val="24"/>
          <w:szCs w:val="24"/>
        </w:rPr>
        <w:t xml:space="preserve">Hold a floating object </w:t>
      </w:r>
      <w:r w:rsidR="000C7565">
        <w:rPr>
          <w:rFonts w:asciiTheme="majorHAnsi" w:hAnsiTheme="majorHAnsi" w:cs="Times"/>
          <w:sz w:val="24"/>
          <w:szCs w:val="24"/>
        </w:rPr>
        <w:t>(</w:t>
      </w:r>
      <w:proofErr w:type="spellStart"/>
      <w:r w:rsidR="000C7565">
        <w:rPr>
          <w:rFonts w:asciiTheme="majorHAnsi" w:hAnsiTheme="majorHAnsi" w:cs="Times"/>
          <w:sz w:val="24"/>
          <w:szCs w:val="24"/>
        </w:rPr>
        <w:t>ie</w:t>
      </w:r>
      <w:proofErr w:type="spellEnd"/>
      <w:r w:rsidR="000C7565">
        <w:rPr>
          <w:rFonts w:asciiTheme="majorHAnsi" w:hAnsiTheme="majorHAnsi" w:cs="Times"/>
          <w:sz w:val="24"/>
          <w:szCs w:val="24"/>
        </w:rPr>
        <w:t xml:space="preserve"> </w:t>
      </w:r>
      <w:r w:rsidRPr="00392F8B">
        <w:rPr>
          <w:rFonts w:asciiTheme="majorHAnsi" w:hAnsiTheme="majorHAnsi" w:cs="Times"/>
          <w:sz w:val="24"/>
          <w:szCs w:val="24"/>
        </w:rPr>
        <w:t>orange, tennis ball</w:t>
      </w:r>
      <w:r w:rsidR="000C7565">
        <w:rPr>
          <w:rFonts w:asciiTheme="majorHAnsi" w:hAnsiTheme="majorHAnsi" w:cs="Times"/>
          <w:sz w:val="24"/>
          <w:szCs w:val="24"/>
        </w:rPr>
        <w:t>, stick)</w:t>
      </w:r>
      <w:r w:rsidRPr="00392F8B">
        <w:rPr>
          <w:rFonts w:asciiTheme="majorHAnsi" w:hAnsiTheme="majorHAnsi" w:cs="Times"/>
          <w:sz w:val="24"/>
          <w:szCs w:val="24"/>
        </w:rPr>
        <w:t xml:space="preserve"> over the running water at the upstream marker and </w:t>
      </w:r>
      <w:r w:rsidR="000C7565">
        <w:rPr>
          <w:rFonts w:asciiTheme="majorHAnsi" w:hAnsiTheme="majorHAnsi" w:cs="Times"/>
          <w:sz w:val="24"/>
          <w:szCs w:val="24"/>
        </w:rPr>
        <w:t xml:space="preserve">have someone </w:t>
      </w:r>
      <w:r w:rsidRPr="00392F8B">
        <w:rPr>
          <w:rFonts w:asciiTheme="majorHAnsi" w:hAnsiTheme="majorHAnsi" w:cs="Times"/>
          <w:sz w:val="24"/>
          <w:szCs w:val="24"/>
        </w:rPr>
        <w:t xml:space="preserve">ready to start a timer. Drop the floating object into the water </w:t>
      </w:r>
      <w:r w:rsidR="000C7565">
        <w:rPr>
          <w:rFonts w:asciiTheme="majorHAnsi" w:hAnsiTheme="majorHAnsi" w:cs="Times"/>
          <w:sz w:val="24"/>
          <w:szCs w:val="24"/>
        </w:rPr>
        <w:t>and</w:t>
      </w:r>
      <w:r w:rsidRPr="00392F8B">
        <w:rPr>
          <w:rFonts w:asciiTheme="majorHAnsi" w:hAnsiTheme="majorHAnsi" w:cs="Times"/>
          <w:sz w:val="24"/>
          <w:szCs w:val="24"/>
        </w:rPr>
        <w:t xml:space="preserve"> start the timer</w:t>
      </w:r>
      <w:r w:rsidR="000C7565">
        <w:rPr>
          <w:rFonts w:asciiTheme="majorHAnsi" w:hAnsiTheme="majorHAnsi" w:cs="Times"/>
          <w:sz w:val="24"/>
          <w:szCs w:val="24"/>
        </w:rPr>
        <w:t xml:space="preserve"> at the same time</w:t>
      </w:r>
      <w:r w:rsidRPr="00392F8B">
        <w:rPr>
          <w:rFonts w:asciiTheme="majorHAnsi" w:hAnsiTheme="majorHAnsi" w:cs="Times"/>
          <w:sz w:val="24"/>
          <w:szCs w:val="24"/>
        </w:rPr>
        <w:t xml:space="preserve">. </w:t>
      </w:r>
    </w:p>
    <w:p w14:paraId="376750AE" w14:textId="6999C573" w:rsidR="00043D87" w:rsidRPr="00392F8B" w:rsidRDefault="000C7565" w:rsidP="00E75257">
      <w:pPr>
        <w:pStyle w:val="NormalWeb"/>
        <w:numPr>
          <w:ilvl w:val="0"/>
          <w:numId w:val="16"/>
        </w:numPr>
        <w:spacing w:before="0" w:beforeAutospacing="0" w:after="0" w:afterAutospacing="0"/>
        <w:textAlignment w:val="baseline"/>
        <w:rPr>
          <w:rFonts w:asciiTheme="majorHAnsi" w:hAnsiTheme="majorHAnsi"/>
          <w:color w:val="000000"/>
          <w:sz w:val="24"/>
          <w:szCs w:val="24"/>
        </w:rPr>
      </w:pPr>
      <w:r>
        <w:rPr>
          <w:rFonts w:asciiTheme="majorHAnsi" w:hAnsiTheme="majorHAnsi" w:cs="Times"/>
          <w:sz w:val="24"/>
          <w:szCs w:val="24"/>
        </w:rPr>
        <w:t xml:space="preserve">Stop </w:t>
      </w:r>
      <w:r w:rsidR="00E631CF" w:rsidRPr="00392F8B">
        <w:rPr>
          <w:rFonts w:asciiTheme="majorHAnsi" w:hAnsiTheme="majorHAnsi" w:cs="Times"/>
          <w:sz w:val="24"/>
          <w:szCs w:val="24"/>
        </w:rPr>
        <w:t xml:space="preserve">the timer when another participant downstream signals that the floating object travelled the full distance along the river. Start and stop the timer as accurately as possible. Record the float time in seconds. </w:t>
      </w:r>
    </w:p>
    <w:p w14:paraId="001472C6" w14:textId="27C57C49" w:rsidR="00043D87" w:rsidRPr="00392F8B" w:rsidRDefault="00E631CF" w:rsidP="00E75257">
      <w:pPr>
        <w:pStyle w:val="NormalWeb"/>
        <w:numPr>
          <w:ilvl w:val="0"/>
          <w:numId w:val="16"/>
        </w:numPr>
        <w:spacing w:before="0" w:beforeAutospacing="0" w:after="0" w:afterAutospacing="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Float the object down the stream </w:t>
      </w:r>
      <w:r w:rsidR="000C7565">
        <w:rPr>
          <w:rFonts w:asciiTheme="majorHAnsi" w:hAnsiTheme="majorHAnsi"/>
          <w:color w:val="000000"/>
          <w:sz w:val="24"/>
          <w:szCs w:val="24"/>
        </w:rPr>
        <w:t xml:space="preserve">4 times and record the </w:t>
      </w:r>
      <w:r w:rsidRPr="00392F8B">
        <w:rPr>
          <w:rFonts w:asciiTheme="majorHAnsi" w:hAnsiTheme="majorHAnsi"/>
          <w:color w:val="000000"/>
          <w:sz w:val="24"/>
          <w:szCs w:val="24"/>
        </w:rPr>
        <w:t xml:space="preserve">time for each trial. </w:t>
      </w:r>
    </w:p>
    <w:p w14:paraId="2CEC8793" w14:textId="7A3F6C40" w:rsidR="00B52A6C" w:rsidRDefault="000C7565" w:rsidP="00E631CF">
      <w:pPr>
        <w:pStyle w:val="NormalWeb"/>
        <w:numPr>
          <w:ilvl w:val="0"/>
          <w:numId w:val="16"/>
        </w:numPr>
        <w:spacing w:before="0" w:beforeAutospacing="0" w:after="0" w:afterAutospacing="0"/>
        <w:textAlignment w:val="baseline"/>
        <w:rPr>
          <w:rFonts w:asciiTheme="majorHAnsi" w:hAnsiTheme="majorHAnsi"/>
          <w:color w:val="000000"/>
          <w:sz w:val="24"/>
          <w:szCs w:val="24"/>
        </w:rPr>
      </w:pPr>
      <w:r>
        <w:rPr>
          <w:rFonts w:asciiTheme="majorHAnsi" w:hAnsiTheme="majorHAnsi"/>
          <w:color w:val="000000"/>
          <w:sz w:val="24"/>
          <w:szCs w:val="24"/>
        </w:rPr>
        <w:t>Follow directions below for calculating velocity. (</w:t>
      </w:r>
      <w:proofErr w:type="gramStart"/>
      <w:r>
        <w:rPr>
          <w:rFonts w:asciiTheme="majorHAnsi" w:hAnsiTheme="majorHAnsi"/>
          <w:color w:val="000000"/>
          <w:sz w:val="24"/>
          <w:szCs w:val="24"/>
        </w:rPr>
        <w:t>example</w:t>
      </w:r>
      <w:proofErr w:type="gramEnd"/>
      <w:r>
        <w:rPr>
          <w:rFonts w:asciiTheme="majorHAnsi" w:hAnsiTheme="majorHAnsi"/>
          <w:color w:val="000000"/>
          <w:sz w:val="24"/>
          <w:szCs w:val="24"/>
        </w:rPr>
        <w:t>: 1.5 s/m means that it takes 1.5</w:t>
      </w:r>
      <w:r w:rsidR="00E631CF" w:rsidRPr="00392F8B">
        <w:rPr>
          <w:rFonts w:asciiTheme="majorHAnsi" w:hAnsiTheme="majorHAnsi"/>
          <w:color w:val="000000"/>
          <w:sz w:val="24"/>
          <w:szCs w:val="24"/>
        </w:rPr>
        <w:t xml:space="preserve"> seconds for a molecule of water to travel one meter down the river). </w:t>
      </w:r>
    </w:p>
    <w:p w14:paraId="6E28DDCA" w14:textId="77777777" w:rsidR="00955FE2" w:rsidRDefault="00955FE2" w:rsidP="00955FE2">
      <w:pPr>
        <w:pStyle w:val="NormalWeb"/>
        <w:spacing w:before="0" w:beforeAutospacing="0" w:after="0" w:afterAutospacing="0"/>
        <w:ind w:left="1440"/>
        <w:textAlignment w:val="baseline"/>
        <w:rPr>
          <w:rFonts w:asciiTheme="majorHAnsi" w:hAnsiTheme="majorHAnsi"/>
          <w:color w:val="000000"/>
          <w:sz w:val="24"/>
          <w:szCs w:val="24"/>
        </w:rPr>
      </w:pPr>
    </w:p>
    <w:p w14:paraId="756BD382" w14:textId="77777777" w:rsidR="000C7565" w:rsidRPr="000C7565" w:rsidRDefault="000C7565" w:rsidP="000C7565">
      <w:pPr>
        <w:pStyle w:val="NormalWeb"/>
        <w:spacing w:before="0" w:beforeAutospacing="0" w:after="0" w:afterAutospacing="0"/>
        <w:ind w:left="1080"/>
        <w:textAlignment w:val="baseline"/>
        <w:rPr>
          <w:rFonts w:asciiTheme="majorHAnsi" w:hAnsiTheme="majorHAnsi"/>
          <w:color w:val="000000"/>
          <w:sz w:val="24"/>
          <w:szCs w:val="24"/>
        </w:rPr>
      </w:pPr>
    </w:p>
    <w:p w14:paraId="27728565" w14:textId="32185591" w:rsidR="00B52A6C" w:rsidRPr="000C7565" w:rsidRDefault="00B52A6C" w:rsidP="00407E07">
      <w:pPr>
        <w:pStyle w:val="NormalWeb"/>
        <w:spacing w:before="0" w:beforeAutospacing="0" w:after="0" w:afterAutospacing="0"/>
        <w:ind w:firstLine="720"/>
        <w:jc w:val="center"/>
        <w:textAlignment w:val="baseline"/>
        <w:rPr>
          <w:rFonts w:asciiTheme="majorHAnsi" w:hAnsiTheme="majorHAnsi"/>
          <w:b/>
          <w:color w:val="1F497D" w:themeColor="text2"/>
          <w:sz w:val="24"/>
          <w:szCs w:val="24"/>
        </w:rPr>
      </w:pPr>
      <w:r w:rsidRPr="00392F8B">
        <w:rPr>
          <w:rFonts w:asciiTheme="majorHAnsi" w:hAnsiTheme="majorHAnsi"/>
          <w:b/>
          <w:color w:val="1F497D" w:themeColor="text2"/>
          <w:sz w:val="24"/>
          <w:szCs w:val="24"/>
        </w:rPr>
        <w:t>Calculating Velocity</w:t>
      </w:r>
    </w:p>
    <w:p w14:paraId="1DDD1878" w14:textId="6A9763D4" w:rsidR="000C7565" w:rsidRDefault="00407E07" w:rsidP="00E631CF">
      <w:pPr>
        <w:pStyle w:val="NormalWeb"/>
        <w:spacing w:before="0" w:beforeAutospacing="0" w:after="0" w:afterAutospacing="0"/>
        <w:textAlignment w:val="baseline"/>
        <w:rPr>
          <w:rFonts w:asciiTheme="majorHAnsi" w:hAnsiTheme="majorHAnsi"/>
          <w:color w:val="1F497D" w:themeColor="text2"/>
          <w:sz w:val="24"/>
          <w:szCs w:val="24"/>
        </w:rPr>
      </w:pPr>
      <w:r w:rsidRPr="00392F8B">
        <w:rPr>
          <w:rFonts w:asciiTheme="majorHAnsi" w:hAnsiTheme="majorHAnsi"/>
          <w:b/>
          <w:noProof/>
          <w:color w:val="1F497D" w:themeColor="text2"/>
          <w:sz w:val="16"/>
        </w:rPr>
        <mc:AlternateContent>
          <mc:Choice Requires="wps">
            <w:drawing>
              <wp:anchor distT="0" distB="0" distL="114300" distR="114300" simplePos="0" relativeHeight="251668480" behindDoc="0" locked="0" layoutInCell="1" allowOverlap="1" wp14:anchorId="3A19D668" wp14:editId="2FB75BD6">
                <wp:simplePos x="0" y="0"/>
                <wp:positionH relativeFrom="margin">
                  <wp:posOffset>476250</wp:posOffset>
                </wp:positionH>
                <wp:positionV relativeFrom="paragraph">
                  <wp:posOffset>35560</wp:posOffset>
                </wp:positionV>
                <wp:extent cx="5486400" cy="1857375"/>
                <wp:effectExtent l="0" t="0" r="0" b="9525"/>
                <wp:wrapSquare wrapText="bothSides"/>
                <wp:docPr id="30" name="Text Box 30"/>
                <wp:cNvGraphicFramePr/>
                <a:graphic xmlns:a="http://schemas.openxmlformats.org/drawingml/2006/main">
                  <a:graphicData uri="http://schemas.microsoft.com/office/word/2010/wordprocessingShape">
                    <wps:wsp>
                      <wps:cNvSpPr txBox="1"/>
                      <wps:spPr>
                        <a:xfrm>
                          <a:off x="0" y="0"/>
                          <a:ext cx="5486400" cy="185737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4488D02C" w14:textId="77777777" w:rsidR="00142A74" w:rsidRPr="007D39C3" w:rsidRDefault="00142A74" w:rsidP="000C7565">
                            <w:pPr>
                              <w:widowControl w:val="0"/>
                              <w:shd w:val="clear" w:color="auto" w:fill="DBE5F1" w:themeFill="accent1" w:themeFillTint="33"/>
                              <w:tabs>
                                <w:tab w:val="left" w:pos="940"/>
                                <w:tab w:val="left" w:pos="1440"/>
                              </w:tabs>
                              <w:autoSpaceDE w:val="0"/>
                              <w:autoSpaceDN w:val="0"/>
                              <w:adjustRightInd w:val="0"/>
                              <w:spacing w:after="240"/>
                              <w:contextualSpacing/>
                              <w:jc w:val="center"/>
                              <w:rPr>
                                <w:color w:val="1F497D" w:themeColor="text2"/>
                                <w:sz w:val="22"/>
                              </w:rPr>
                            </w:pPr>
                          </w:p>
                          <w:p w14:paraId="4E5B8EB7" w14:textId="636C9C41" w:rsidR="00142A74" w:rsidRPr="007D39C3" w:rsidRDefault="00142A74" w:rsidP="000C7565">
                            <w:pPr>
                              <w:widowControl w:val="0"/>
                              <w:shd w:val="clear" w:color="auto" w:fill="DBE5F1" w:themeFill="accent1" w:themeFillTint="33"/>
                              <w:tabs>
                                <w:tab w:val="left" w:pos="940"/>
                                <w:tab w:val="left" w:pos="1440"/>
                              </w:tabs>
                              <w:autoSpaceDE w:val="0"/>
                              <w:autoSpaceDN w:val="0"/>
                              <w:adjustRightInd w:val="0"/>
                              <w:spacing w:after="240"/>
                              <w:contextualSpacing/>
                              <w:jc w:val="center"/>
                              <w:rPr>
                                <w:rFonts w:ascii="Cambria Math" w:hAnsi="Cambria Math" w:cs="Times"/>
                                <w:color w:val="1F497D" w:themeColor="text2"/>
                                <w:sz w:val="22"/>
                                <w:oMath/>
                              </w:rPr>
                            </w:pPr>
                            <m:oMathPara>
                              <m:oMath>
                                <m:r>
                                  <w:rPr>
                                    <w:rFonts w:ascii="Cambria Math" w:hAnsi="Cambria Math" w:cs="Times"/>
                                    <w:color w:val="1F497D" w:themeColor="text2"/>
                                    <w:sz w:val="22"/>
                                  </w:rPr>
                                  <m:t xml:space="preserve">Velocity (m/s)= </m:t>
                                </m:r>
                                <m:f>
                                  <m:fPr>
                                    <m:ctrlPr>
                                      <w:rPr>
                                        <w:rFonts w:ascii="Cambria Math" w:hAnsi="Cambria Math" w:cs="Times"/>
                                        <w:i/>
                                        <w:color w:val="1F497D" w:themeColor="text2"/>
                                        <w:sz w:val="22"/>
                                      </w:rPr>
                                    </m:ctrlPr>
                                  </m:fPr>
                                  <m:num>
                                    <m:r>
                                      <w:rPr>
                                        <w:rFonts w:ascii="Cambria Math" w:hAnsi="Cambria Math" w:cs="Times"/>
                                        <w:color w:val="1F497D" w:themeColor="text2"/>
                                        <w:sz w:val="22"/>
                                      </w:rPr>
                                      <m:t>Mean Speed (seconds)</m:t>
                                    </m:r>
                                  </m:num>
                                  <m:den>
                                    <m:r>
                                      <w:rPr>
                                        <w:rFonts w:ascii="Cambria Math" w:hAnsi="Cambria Math" w:cs="Times"/>
                                        <w:color w:val="1F497D" w:themeColor="text2"/>
                                        <w:sz w:val="22"/>
                                      </w:rPr>
                                      <m:t>Distance (meters)</m:t>
                                    </m:r>
                                  </m:den>
                                </m:f>
                              </m:oMath>
                            </m:oMathPara>
                          </w:p>
                          <w:p w14:paraId="726612C4" w14:textId="77777777" w:rsidR="00142A74" w:rsidRPr="007D39C3" w:rsidRDefault="00142A74" w:rsidP="000C7565">
                            <w:pPr>
                              <w:widowControl w:val="0"/>
                              <w:shd w:val="clear" w:color="auto" w:fill="DBE5F1" w:themeFill="accent1" w:themeFillTint="33"/>
                              <w:tabs>
                                <w:tab w:val="left" w:pos="940"/>
                                <w:tab w:val="left" w:pos="1440"/>
                              </w:tabs>
                              <w:autoSpaceDE w:val="0"/>
                              <w:autoSpaceDN w:val="0"/>
                              <w:adjustRightInd w:val="0"/>
                              <w:spacing w:after="240"/>
                              <w:contextualSpacing/>
                              <w:jc w:val="center"/>
                              <w:rPr>
                                <w:rFonts w:cs="Times"/>
                                <w:color w:val="1F497D" w:themeColor="text2"/>
                              </w:rPr>
                            </w:pPr>
                          </w:p>
                          <w:p w14:paraId="4E1727D0" w14:textId="4A152F3F" w:rsidR="00142A74" w:rsidRDefault="00142A74" w:rsidP="000C7565">
                            <w:pPr>
                              <w:widowControl w:val="0"/>
                              <w:shd w:val="clear" w:color="auto" w:fill="DBE5F1" w:themeFill="accent1" w:themeFillTint="33"/>
                              <w:tabs>
                                <w:tab w:val="left" w:pos="940"/>
                                <w:tab w:val="left" w:pos="1440"/>
                              </w:tabs>
                              <w:autoSpaceDE w:val="0"/>
                              <w:autoSpaceDN w:val="0"/>
                              <w:adjustRightInd w:val="0"/>
                              <w:spacing w:after="240"/>
                              <w:contextualSpacing/>
                              <w:rPr>
                                <w:rFonts w:cs="Times"/>
                                <w:color w:val="1F497D" w:themeColor="text2"/>
                              </w:rPr>
                            </w:pPr>
                            <w:r w:rsidRPr="007D39C3">
                              <w:rPr>
                                <w:rFonts w:cs="Times"/>
                                <w:color w:val="1F497D" w:themeColor="text2"/>
                              </w:rPr>
                              <w:t xml:space="preserve">Trial 1:  (________s)    Trial 2: </w:t>
                            </w:r>
                            <w:proofErr w:type="gramStart"/>
                            <w:r w:rsidRPr="007D39C3">
                              <w:rPr>
                                <w:rFonts w:cs="Times"/>
                                <w:color w:val="1F497D" w:themeColor="text2"/>
                              </w:rPr>
                              <w:t>( _</w:t>
                            </w:r>
                            <w:proofErr w:type="gramEnd"/>
                            <w:r w:rsidRPr="007D39C3">
                              <w:rPr>
                                <w:rFonts w:cs="Times"/>
                                <w:color w:val="1F497D" w:themeColor="text2"/>
                              </w:rPr>
                              <w:t>_______ s)    Trial 3: ( ________s)    Trial 4:  (________ s)</w:t>
                            </w:r>
                          </w:p>
                          <w:p w14:paraId="4E95D94A" w14:textId="77777777" w:rsidR="00142A74" w:rsidRPr="007D39C3" w:rsidRDefault="00142A74" w:rsidP="000C7565">
                            <w:pPr>
                              <w:widowControl w:val="0"/>
                              <w:shd w:val="clear" w:color="auto" w:fill="DBE5F1" w:themeFill="accent1" w:themeFillTint="33"/>
                              <w:tabs>
                                <w:tab w:val="left" w:pos="940"/>
                                <w:tab w:val="left" w:pos="1440"/>
                              </w:tabs>
                              <w:autoSpaceDE w:val="0"/>
                              <w:autoSpaceDN w:val="0"/>
                              <w:adjustRightInd w:val="0"/>
                              <w:spacing w:after="240"/>
                              <w:contextualSpacing/>
                              <w:rPr>
                                <w:rFonts w:cs="Times"/>
                                <w:color w:val="1F497D" w:themeColor="text2"/>
                              </w:rPr>
                            </w:pPr>
                          </w:p>
                          <w:p w14:paraId="051B4239" w14:textId="4A8BE985" w:rsidR="00142A74" w:rsidRPr="007D39C3" w:rsidRDefault="00142A74" w:rsidP="000C7565">
                            <w:pPr>
                              <w:widowControl w:val="0"/>
                              <w:shd w:val="clear" w:color="auto" w:fill="DBE5F1" w:themeFill="accent1" w:themeFillTint="33"/>
                              <w:tabs>
                                <w:tab w:val="left" w:pos="940"/>
                                <w:tab w:val="left" w:pos="1440"/>
                              </w:tabs>
                              <w:autoSpaceDE w:val="0"/>
                              <w:autoSpaceDN w:val="0"/>
                              <w:adjustRightInd w:val="0"/>
                              <w:spacing w:after="240"/>
                              <w:contextualSpacing/>
                              <w:rPr>
                                <w:rFonts w:cs="Times"/>
                                <w:color w:val="1F497D" w:themeColor="text2"/>
                              </w:rPr>
                            </w:pPr>
                            <w:r w:rsidRPr="007D39C3">
                              <w:rPr>
                                <w:rFonts w:cs="Times"/>
                                <w:color w:val="1F497D" w:themeColor="text2"/>
                              </w:rPr>
                              <w:t xml:space="preserve">Sum of Trials 1-4 </w:t>
                            </w:r>
                            <w:proofErr w:type="gramStart"/>
                            <w:r w:rsidRPr="007D39C3">
                              <w:rPr>
                                <w:rFonts w:cs="Times"/>
                                <w:color w:val="1F497D" w:themeColor="text2"/>
                              </w:rPr>
                              <w:t>( _</w:t>
                            </w:r>
                            <w:proofErr w:type="gramEnd"/>
                            <w:r w:rsidRPr="007D39C3">
                              <w:rPr>
                                <w:rFonts w:cs="Times"/>
                                <w:color w:val="1F497D" w:themeColor="text2"/>
                              </w:rPr>
                              <w:t>____________) / # of Trials (4)  = ______________ s (Mean Speed)</w:t>
                            </w:r>
                          </w:p>
                          <w:p w14:paraId="01C82A2D" w14:textId="77196094" w:rsidR="00142A74" w:rsidRPr="007D39C3" w:rsidRDefault="00142A74" w:rsidP="000C7565">
                            <w:pPr>
                              <w:widowControl w:val="0"/>
                              <w:shd w:val="clear" w:color="auto" w:fill="DBE5F1" w:themeFill="accent1" w:themeFillTint="33"/>
                              <w:tabs>
                                <w:tab w:val="left" w:pos="940"/>
                                <w:tab w:val="left" w:pos="1440"/>
                              </w:tabs>
                              <w:autoSpaceDE w:val="0"/>
                              <w:autoSpaceDN w:val="0"/>
                              <w:adjustRightInd w:val="0"/>
                              <w:spacing w:after="240"/>
                              <w:contextualSpacing/>
                              <w:rPr>
                                <w:rFonts w:cs="Times"/>
                                <w:color w:val="1F497D" w:themeColor="text2"/>
                              </w:rPr>
                            </w:pPr>
                          </w:p>
                          <w:p w14:paraId="64F98DAD" w14:textId="0D620075" w:rsidR="00142A74" w:rsidRPr="000C7565" w:rsidRDefault="00142A74" w:rsidP="000C7565">
                            <w:pPr>
                              <w:widowControl w:val="0"/>
                              <w:shd w:val="clear" w:color="auto" w:fill="DBE5F1" w:themeFill="accent1" w:themeFillTint="33"/>
                              <w:tabs>
                                <w:tab w:val="left" w:pos="940"/>
                                <w:tab w:val="left" w:pos="1440"/>
                              </w:tabs>
                              <w:autoSpaceDE w:val="0"/>
                              <w:autoSpaceDN w:val="0"/>
                              <w:adjustRightInd w:val="0"/>
                              <w:spacing w:after="240"/>
                              <w:contextualSpacing/>
                              <w:rPr>
                                <w:rFonts w:cs="Times"/>
                                <w:color w:val="1F497D" w:themeColor="text2"/>
                              </w:rPr>
                            </w:pPr>
                            <w:r w:rsidRPr="007D39C3">
                              <w:rPr>
                                <w:rFonts w:cs="Times"/>
                                <w:color w:val="1F497D" w:themeColor="text2"/>
                              </w:rPr>
                              <w:t>Mean Speed (____________s) / Distance (___________m</w:t>
                            </w:r>
                            <w:r>
                              <w:rPr>
                                <w:rFonts w:cs="Times"/>
                                <w:color w:val="1F497D" w:themeColor="text2"/>
                              </w:rPr>
                              <w:t>) = Velocity (______________m/s)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9D668" id="Text Box 30" o:spid="_x0000_s1029" type="#_x0000_t202" style="position:absolute;margin-left:37.5pt;margin-top:2.8pt;width:6in;height:146.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" fillcolor="white [3201]" stroked="f" strokeweight="2pt">
                <v:textbox>
                  <w:txbxContent>
                    <w:p w14:paraId="4488D02C" w14:textId="77777777" w:rsidR="00142A74" w:rsidRPr="007D39C3" w:rsidRDefault="00142A74" w:rsidP="000C7565">
                      <w:pPr>
                        <w:widowControl w:val="0"/>
                        <w:shd w:val="clear" w:color="auto" w:fill="DBE5F1" w:themeFill="accent1" w:themeFillTint="33"/>
                        <w:tabs>
                          <w:tab w:val="left" w:pos="940"/>
                          <w:tab w:val="left" w:pos="1440"/>
                        </w:tabs>
                        <w:autoSpaceDE w:val="0"/>
                        <w:autoSpaceDN w:val="0"/>
                        <w:adjustRightInd w:val="0"/>
                        <w:spacing w:after="240"/>
                        <w:contextualSpacing/>
                        <w:jc w:val="center"/>
                        <w:rPr>
                          <w:color w:val="1F497D" w:themeColor="text2"/>
                          <w:sz w:val="22"/>
                        </w:rPr>
                      </w:pPr>
                    </w:p>
                    <w:p w14:paraId="4E5B8EB7" w14:textId="636C9C41" w:rsidR="00142A74" w:rsidRPr="007D39C3" w:rsidRDefault="00142A74" w:rsidP="000C7565">
                      <w:pPr>
                        <w:widowControl w:val="0"/>
                        <w:shd w:val="clear" w:color="auto" w:fill="DBE5F1" w:themeFill="accent1" w:themeFillTint="33"/>
                        <w:tabs>
                          <w:tab w:val="left" w:pos="940"/>
                          <w:tab w:val="left" w:pos="1440"/>
                        </w:tabs>
                        <w:autoSpaceDE w:val="0"/>
                        <w:autoSpaceDN w:val="0"/>
                        <w:adjustRightInd w:val="0"/>
                        <w:spacing w:after="240"/>
                        <w:contextualSpacing/>
                        <w:jc w:val="center"/>
                        <w:rPr>
                          <w:rFonts w:ascii="Cambria Math" w:hAnsi="Cambria Math" w:cs="Times"/>
                          <w:color w:val="1F497D" w:themeColor="text2"/>
                          <w:sz w:val="22"/>
                          <w:oMath/>
                        </w:rPr>
                      </w:pPr>
                      <m:oMathPara>
                        <m:oMath>
                          <m:r>
                            <w:rPr>
                              <w:rFonts w:ascii="Cambria Math" w:hAnsi="Cambria Math" w:cs="Times"/>
                              <w:color w:val="1F497D" w:themeColor="text2"/>
                              <w:sz w:val="22"/>
                            </w:rPr>
                            <m:t xml:space="preserve">Velocity (m/s)= </m:t>
                          </m:r>
                          <m:f>
                            <m:fPr>
                              <m:ctrlPr>
                                <w:rPr>
                                  <w:rFonts w:ascii="Cambria Math" w:hAnsi="Cambria Math" w:cs="Times"/>
                                  <w:i/>
                                  <w:color w:val="1F497D" w:themeColor="text2"/>
                                  <w:sz w:val="22"/>
                                </w:rPr>
                              </m:ctrlPr>
                            </m:fPr>
                            <m:num>
                              <m:r>
                                <w:rPr>
                                  <w:rFonts w:ascii="Cambria Math" w:hAnsi="Cambria Math" w:cs="Times"/>
                                  <w:color w:val="1F497D" w:themeColor="text2"/>
                                  <w:sz w:val="22"/>
                                </w:rPr>
                                <m:t>Mean Speed (seconds)</m:t>
                              </m:r>
                            </m:num>
                            <m:den>
                              <m:r>
                                <w:rPr>
                                  <w:rFonts w:ascii="Cambria Math" w:hAnsi="Cambria Math" w:cs="Times"/>
                                  <w:color w:val="1F497D" w:themeColor="text2"/>
                                  <w:sz w:val="22"/>
                                </w:rPr>
                                <m:t>Distance (meters)</m:t>
                              </m:r>
                            </m:den>
                          </m:f>
                        </m:oMath>
                      </m:oMathPara>
                    </w:p>
                    <w:p w14:paraId="726612C4" w14:textId="77777777" w:rsidR="00142A74" w:rsidRPr="007D39C3" w:rsidRDefault="00142A74" w:rsidP="000C7565">
                      <w:pPr>
                        <w:widowControl w:val="0"/>
                        <w:shd w:val="clear" w:color="auto" w:fill="DBE5F1" w:themeFill="accent1" w:themeFillTint="33"/>
                        <w:tabs>
                          <w:tab w:val="left" w:pos="940"/>
                          <w:tab w:val="left" w:pos="1440"/>
                        </w:tabs>
                        <w:autoSpaceDE w:val="0"/>
                        <w:autoSpaceDN w:val="0"/>
                        <w:adjustRightInd w:val="0"/>
                        <w:spacing w:after="240"/>
                        <w:contextualSpacing/>
                        <w:jc w:val="center"/>
                        <w:rPr>
                          <w:rFonts w:cs="Times"/>
                          <w:color w:val="1F497D" w:themeColor="text2"/>
                        </w:rPr>
                      </w:pPr>
                    </w:p>
                    <w:p w14:paraId="4E1727D0" w14:textId="4A152F3F" w:rsidR="00142A74" w:rsidRDefault="00142A74" w:rsidP="000C7565">
                      <w:pPr>
                        <w:widowControl w:val="0"/>
                        <w:shd w:val="clear" w:color="auto" w:fill="DBE5F1" w:themeFill="accent1" w:themeFillTint="33"/>
                        <w:tabs>
                          <w:tab w:val="left" w:pos="940"/>
                          <w:tab w:val="left" w:pos="1440"/>
                        </w:tabs>
                        <w:autoSpaceDE w:val="0"/>
                        <w:autoSpaceDN w:val="0"/>
                        <w:adjustRightInd w:val="0"/>
                        <w:spacing w:after="240"/>
                        <w:contextualSpacing/>
                        <w:rPr>
                          <w:rFonts w:cs="Times"/>
                          <w:color w:val="1F497D" w:themeColor="text2"/>
                        </w:rPr>
                      </w:pPr>
                      <w:r w:rsidRPr="007D39C3">
                        <w:rPr>
                          <w:rFonts w:cs="Times"/>
                          <w:color w:val="1F497D" w:themeColor="text2"/>
                        </w:rPr>
                        <w:t>Trial 1:  (________s)    Trial 2: ( ________ s)    Trial 3: ( ________s)    Trial 4:  (________ s)</w:t>
                      </w:r>
                    </w:p>
                    <w:p w14:paraId="4E95D94A" w14:textId="77777777" w:rsidR="00142A74" w:rsidRPr="007D39C3" w:rsidRDefault="00142A74" w:rsidP="000C7565">
                      <w:pPr>
                        <w:widowControl w:val="0"/>
                        <w:shd w:val="clear" w:color="auto" w:fill="DBE5F1" w:themeFill="accent1" w:themeFillTint="33"/>
                        <w:tabs>
                          <w:tab w:val="left" w:pos="940"/>
                          <w:tab w:val="left" w:pos="1440"/>
                        </w:tabs>
                        <w:autoSpaceDE w:val="0"/>
                        <w:autoSpaceDN w:val="0"/>
                        <w:adjustRightInd w:val="0"/>
                        <w:spacing w:after="240"/>
                        <w:contextualSpacing/>
                        <w:rPr>
                          <w:rFonts w:cs="Times"/>
                          <w:color w:val="1F497D" w:themeColor="text2"/>
                        </w:rPr>
                      </w:pPr>
                    </w:p>
                    <w:p w14:paraId="051B4239" w14:textId="4A8BE985" w:rsidR="00142A74" w:rsidRPr="007D39C3" w:rsidRDefault="00142A74" w:rsidP="000C7565">
                      <w:pPr>
                        <w:widowControl w:val="0"/>
                        <w:shd w:val="clear" w:color="auto" w:fill="DBE5F1" w:themeFill="accent1" w:themeFillTint="33"/>
                        <w:tabs>
                          <w:tab w:val="left" w:pos="940"/>
                          <w:tab w:val="left" w:pos="1440"/>
                        </w:tabs>
                        <w:autoSpaceDE w:val="0"/>
                        <w:autoSpaceDN w:val="0"/>
                        <w:adjustRightInd w:val="0"/>
                        <w:spacing w:after="240"/>
                        <w:contextualSpacing/>
                        <w:rPr>
                          <w:rFonts w:cs="Times"/>
                          <w:color w:val="1F497D" w:themeColor="text2"/>
                        </w:rPr>
                      </w:pPr>
                      <w:r w:rsidRPr="007D39C3">
                        <w:rPr>
                          <w:rFonts w:cs="Times"/>
                          <w:color w:val="1F497D" w:themeColor="text2"/>
                        </w:rPr>
                        <w:t>Sum of Trials 1-4 ( _____________) / # of Trials (4)  = ______________ s (Mean Speed)</w:t>
                      </w:r>
                    </w:p>
                    <w:p w14:paraId="01C82A2D" w14:textId="77196094" w:rsidR="00142A74" w:rsidRPr="007D39C3" w:rsidRDefault="00142A74" w:rsidP="000C7565">
                      <w:pPr>
                        <w:widowControl w:val="0"/>
                        <w:shd w:val="clear" w:color="auto" w:fill="DBE5F1" w:themeFill="accent1" w:themeFillTint="33"/>
                        <w:tabs>
                          <w:tab w:val="left" w:pos="940"/>
                          <w:tab w:val="left" w:pos="1440"/>
                        </w:tabs>
                        <w:autoSpaceDE w:val="0"/>
                        <w:autoSpaceDN w:val="0"/>
                        <w:adjustRightInd w:val="0"/>
                        <w:spacing w:after="240"/>
                        <w:contextualSpacing/>
                        <w:rPr>
                          <w:rFonts w:cs="Times"/>
                          <w:color w:val="1F497D" w:themeColor="text2"/>
                        </w:rPr>
                      </w:pPr>
                    </w:p>
                    <w:p w14:paraId="64F98DAD" w14:textId="0D620075" w:rsidR="00142A74" w:rsidRPr="000C7565" w:rsidRDefault="00142A74" w:rsidP="000C7565">
                      <w:pPr>
                        <w:widowControl w:val="0"/>
                        <w:shd w:val="clear" w:color="auto" w:fill="DBE5F1" w:themeFill="accent1" w:themeFillTint="33"/>
                        <w:tabs>
                          <w:tab w:val="left" w:pos="940"/>
                          <w:tab w:val="left" w:pos="1440"/>
                        </w:tabs>
                        <w:autoSpaceDE w:val="0"/>
                        <w:autoSpaceDN w:val="0"/>
                        <w:adjustRightInd w:val="0"/>
                        <w:spacing w:after="240"/>
                        <w:contextualSpacing/>
                        <w:rPr>
                          <w:rFonts w:cs="Times"/>
                          <w:color w:val="1F497D" w:themeColor="text2"/>
                        </w:rPr>
                      </w:pPr>
                      <w:r w:rsidRPr="007D39C3">
                        <w:rPr>
                          <w:rFonts w:cs="Times"/>
                          <w:color w:val="1F497D" w:themeColor="text2"/>
                        </w:rPr>
                        <w:t>Mean Speed (____________s) / Distance (___________m</w:t>
                      </w:r>
                      <w:r>
                        <w:rPr>
                          <w:rFonts w:cs="Times"/>
                          <w:color w:val="1F497D" w:themeColor="text2"/>
                        </w:rPr>
                        <w:t>) = Velocity (______________m/s)</w:t>
                      </w:r>
                    </w:p>
                  </w:txbxContent>
                </v:textbox>
                <w10:wrap type="square" anchorx="margin"/>
              </v:shape>
            </w:pict>
          </mc:Fallback>
        </mc:AlternateContent>
      </w:r>
    </w:p>
    <w:p w14:paraId="0FB9ED38" w14:textId="77777777" w:rsidR="00407E07" w:rsidRDefault="00407E07" w:rsidP="00E631CF">
      <w:pPr>
        <w:pStyle w:val="NormalWeb"/>
        <w:spacing w:before="0" w:beforeAutospacing="0" w:after="0" w:afterAutospacing="0"/>
        <w:textAlignment w:val="baseline"/>
        <w:rPr>
          <w:rFonts w:asciiTheme="majorHAnsi" w:hAnsiTheme="majorHAnsi"/>
          <w:color w:val="1F497D" w:themeColor="text2"/>
          <w:sz w:val="24"/>
          <w:szCs w:val="24"/>
        </w:rPr>
      </w:pPr>
    </w:p>
    <w:p w14:paraId="57A5E540" w14:textId="77777777" w:rsidR="00407E07" w:rsidRDefault="00407E07" w:rsidP="00E631CF">
      <w:pPr>
        <w:pStyle w:val="NormalWeb"/>
        <w:spacing w:before="0" w:beforeAutospacing="0" w:after="0" w:afterAutospacing="0"/>
        <w:textAlignment w:val="baseline"/>
        <w:rPr>
          <w:rFonts w:asciiTheme="majorHAnsi" w:hAnsiTheme="majorHAnsi"/>
          <w:color w:val="1F497D" w:themeColor="text2"/>
          <w:sz w:val="24"/>
          <w:szCs w:val="24"/>
        </w:rPr>
      </w:pPr>
    </w:p>
    <w:p w14:paraId="5A38A9DC" w14:textId="77777777" w:rsidR="00407E07" w:rsidRDefault="00407E07" w:rsidP="00E631CF">
      <w:pPr>
        <w:pStyle w:val="NormalWeb"/>
        <w:spacing w:before="0" w:beforeAutospacing="0" w:after="0" w:afterAutospacing="0"/>
        <w:textAlignment w:val="baseline"/>
        <w:rPr>
          <w:rFonts w:asciiTheme="majorHAnsi" w:hAnsiTheme="majorHAnsi"/>
          <w:color w:val="1F497D" w:themeColor="text2"/>
          <w:sz w:val="24"/>
          <w:szCs w:val="24"/>
        </w:rPr>
      </w:pPr>
    </w:p>
    <w:p w14:paraId="023991D6" w14:textId="77777777" w:rsidR="00407E07" w:rsidRDefault="00407E07" w:rsidP="00E631CF">
      <w:pPr>
        <w:pStyle w:val="NormalWeb"/>
        <w:spacing w:before="0" w:beforeAutospacing="0" w:after="0" w:afterAutospacing="0"/>
        <w:textAlignment w:val="baseline"/>
        <w:rPr>
          <w:rFonts w:asciiTheme="majorHAnsi" w:hAnsiTheme="majorHAnsi"/>
          <w:color w:val="1F497D" w:themeColor="text2"/>
          <w:sz w:val="24"/>
          <w:szCs w:val="24"/>
        </w:rPr>
      </w:pPr>
    </w:p>
    <w:p w14:paraId="5F42E942" w14:textId="77777777" w:rsidR="00407E07" w:rsidRDefault="00407E07" w:rsidP="00E631CF">
      <w:pPr>
        <w:pStyle w:val="NormalWeb"/>
        <w:spacing w:before="0" w:beforeAutospacing="0" w:after="0" w:afterAutospacing="0"/>
        <w:textAlignment w:val="baseline"/>
        <w:rPr>
          <w:rFonts w:asciiTheme="majorHAnsi" w:hAnsiTheme="majorHAnsi"/>
          <w:color w:val="1F497D" w:themeColor="text2"/>
          <w:sz w:val="24"/>
          <w:szCs w:val="24"/>
        </w:rPr>
      </w:pPr>
    </w:p>
    <w:p w14:paraId="087FF76F" w14:textId="77777777" w:rsidR="00407E07" w:rsidRDefault="00407E07" w:rsidP="00E631CF">
      <w:pPr>
        <w:pStyle w:val="NormalWeb"/>
        <w:spacing w:before="0" w:beforeAutospacing="0" w:after="0" w:afterAutospacing="0"/>
        <w:textAlignment w:val="baseline"/>
        <w:rPr>
          <w:rFonts w:asciiTheme="majorHAnsi" w:hAnsiTheme="majorHAnsi"/>
          <w:color w:val="1F497D" w:themeColor="text2"/>
          <w:sz w:val="24"/>
          <w:szCs w:val="24"/>
        </w:rPr>
      </w:pPr>
    </w:p>
    <w:p w14:paraId="25819B6D" w14:textId="62B7E372" w:rsidR="00407E07" w:rsidRDefault="00407E07" w:rsidP="00E631CF">
      <w:pPr>
        <w:pStyle w:val="NormalWeb"/>
        <w:spacing w:before="0" w:beforeAutospacing="0" w:after="0" w:afterAutospacing="0"/>
        <w:textAlignment w:val="baseline"/>
        <w:rPr>
          <w:rFonts w:asciiTheme="majorHAnsi" w:hAnsiTheme="majorHAnsi"/>
          <w:color w:val="1F497D" w:themeColor="text2"/>
          <w:sz w:val="24"/>
          <w:szCs w:val="24"/>
        </w:rPr>
      </w:pPr>
    </w:p>
    <w:p w14:paraId="439D80A1" w14:textId="1FAFE397" w:rsidR="00407E07" w:rsidRDefault="00407E07" w:rsidP="00E631CF">
      <w:pPr>
        <w:pStyle w:val="NormalWeb"/>
        <w:spacing w:before="0" w:beforeAutospacing="0" w:after="0" w:afterAutospacing="0"/>
        <w:textAlignment w:val="baseline"/>
        <w:rPr>
          <w:rFonts w:asciiTheme="majorHAnsi" w:hAnsiTheme="majorHAnsi"/>
          <w:color w:val="1F497D" w:themeColor="text2"/>
          <w:sz w:val="24"/>
          <w:szCs w:val="24"/>
        </w:rPr>
      </w:pPr>
    </w:p>
    <w:p w14:paraId="63517D10" w14:textId="0A26C02F" w:rsidR="00407E07" w:rsidRDefault="00407E07" w:rsidP="00E631CF">
      <w:pPr>
        <w:pStyle w:val="NormalWeb"/>
        <w:spacing w:before="0" w:beforeAutospacing="0" w:after="0" w:afterAutospacing="0"/>
        <w:textAlignment w:val="baseline"/>
        <w:rPr>
          <w:rFonts w:asciiTheme="majorHAnsi" w:hAnsiTheme="majorHAnsi"/>
          <w:color w:val="1F497D" w:themeColor="text2"/>
          <w:sz w:val="24"/>
          <w:szCs w:val="24"/>
        </w:rPr>
      </w:pPr>
    </w:p>
    <w:p w14:paraId="681D0A0C" w14:textId="77777777" w:rsidR="00407E07" w:rsidRDefault="00407E07" w:rsidP="00E631CF">
      <w:pPr>
        <w:pStyle w:val="NormalWeb"/>
        <w:spacing w:before="0" w:beforeAutospacing="0" w:after="0" w:afterAutospacing="0"/>
        <w:textAlignment w:val="baseline"/>
        <w:rPr>
          <w:rFonts w:asciiTheme="majorHAnsi" w:hAnsiTheme="majorHAnsi"/>
          <w:color w:val="1F497D" w:themeColor="text2"/>
          <w:sz w:val="24"/>
          <w:szCs w:val="24"/>
        </w:rPr>
      </w:pPr>
    </w:p>
    <w:p w14:paraId="06EBEF50" w14:textId="77777777" w:rsidR="00955FE2" w:rsidRDefault="00955FE2" w:rsidP="00E631CF">
      <w:pPr>
        <w:pStyle w:val="NormalWeb"/>
        <w:spacing w:before="0" w:beforeAutospacing="0" w:after="0" w:afterAutospacing="0"/>
        <w:textAlignment w:val="baseline"/>
        <w:rPr>
          <w:rFonts w:asciiTheme="majorHAnsi" w:hAnsiTheme="majorHAnsi"/>
          <w:color w:val="1F497D" w:themeColor="text2"/>
          <w:sz w:val="24"/>
          <w:szCs w:val="24"/>
        </w:rPr>
      </w:pPr>
    </w:p>
    <w:p w14:paraId="7FE0FDA8" w14:textId="77777777" w:rsidR="00955FE2" w:rsidRDefault="00955FE2" w:rsidP="00E631CF">
      <w:pPr>
        <w:pStyle w:val="NormalWeb"/>
        <w:spacing w:before="0" w:beforeAutospacing="0" w:after="0" w:afterAutospacing="0"/>
        <w:textAlignment w:val="baseline"/>
        <w:rPr>
          <w:rFonts w:asciiTheme="majorHAnsi" w:hAnsiTheme="majorHAnsi"/>
          <w:color w:val="1F497D" w:themeColor="text2"/>
          <w:sz w:val="24"/>
          <w:szCs w:val="24"/>
        </w:rPr>
      </w:pPr>
    </w:p>
    <w:p w14:paraId="6E68FBE1" w14:textId="77777777" w:rsidR="00955FE2" w:rsidRDefault="00955FE2" w:rsidP="00E631CF">
      <w:pPr>
        <w:pStyle w:val="NormalWeb"/>
        <w:spacing w:before="0" w:beforeAutospacing="0" w:after="0" w:afterAutospacing="0"/>
        <w:textAlignment w:val="baseline"/>
        <w:rPr>
          <w:rFonts w:asciiTheme="majorHAnsi" w:hAnsiTheme="majorHAnsi"/>
          <w:color w:val="1F497D" w:themeColor="text2"/>
          <w:sz w:val="24"/>
          <w:szCs w:val="24"/>
        </w:rPr>
      </w:pPr>
    </w:p>
    <w:p w14:paraId="79324899" w14:textId="6D9B6362" w:rsidR="00955FE2" w:rsidRDefault="00955FE2" w:rsidP="00E631CF">
      <w:pPr>
        <w:pStyle w:val="NormalWeb"/>
        <w:spacing w:before="0" w:beforeAutospacing="0" w:after="0" w:afterAutospacing="0"/>
        <w:textAlignment w:val="baseline"/>
        <w:rPr>
          <w:rFonts w:asciiTheme="majorHAnsi" w:hAnsiTheme="majorHAnsi"/>
          <w:color w:val="1F497D" w:themeColor="text2"/>
          <w:sz w:val="24"/>
          <w:szCs w:val="24"/>
        </w:rPr>
      </w:pPr>
    </w:p>
    <w:p w14:paraId="316BD26A" w14:textId="77777777" w:rsidR="00955FE2" w:rsidRDefault="00955FE2" w:rsidP="00E631CF">
      <w:pPr>
        <w:pStyle w:val="NormalWeb"/>
        <w:spacing w:before="0" w:beforeAutospacing="0" w:after="0" w:afterAutospacing="0"/>
        <w:textAlignment w:val="baseline"/>
        <w:rPr>
          <w:rFonts w:asciiTheme="majorHAnsi" w:hAnsiTheme="majorHAnsi"/>
          <w:color w:val="1F497D" w:themeColor="text2"/>
          <w:sz w:val="24"/>
          <w:szCs w:val="24"/>
        </w:rPr>
      </w:pPr>
    </w:p>
    <w:p w14:paraId="2A60ECC2" w14:textId="6797462B" w:rsidR="00043D87" w:rsidRPr="00392F8B" w:rsidRDefault="00E631CF" w:rsidP="00E631CF">
      <w:pPr>
        <w:pStyle w:val="NormalWeb"/>
        <w:spacing w:before="0" w:beforeAutospacing="0" w:after="0" w:afterAutospacing="0"/>
        <w:textAlignment w:val="baseline"/>
        <w:rPr>
          <w:rFonts w:asciiTheme="majorHAnsi" w:hAnsiTheme="majorHAnsi"/>
          <w:color w:val="1F497D" w:themeColor="text2"/>
          <w:sz w:val="24"/>
          <w:szCs w:val="24"/>
        </w:rPr>
      </w:pPr>
      <w:r w:rsidRPr="00392F8B">
        <w:rPr>
          <w:rFonts w:asciiTheme="majorHAnsi" w:hAnsiTheme="majorHAnsi"/>
          <w:color w:val="1F497D" w:themeColor="text2"/>
          <w:sz w:val="24"/>
          <w:szCs w:val="24"/>
        </w:rPr>
        <w:t>Turbidity</w:t>
      </w:r>
      <w:r w:rsidR="00043D87" w:rsidRPr="00392F8B">
        <w:rPr>
          <w:rFonts w:asciiTheme="majorHAnsi" w:hAnsiTheme="majorHAnsi"/>
          <w:color w:val="1F497D" w:themeColor="text2"/>
          <w:sz w:val="24"/>
          <w:szCs w:val="24"/>
        </w:rPr>
        <w:t xml:space="preserve"> –</w:t>
      </w:r>
    </w:p>
    <w:p w14:paraId="249B3853" w14:textId="182B814E" w:rsidR="000C7565" w:rsidRPr="00407E07" w:rsidRDefault="000C7565" w:rsidP="000C7565">
      <w:pPr>
        <w:pStyle w:val="NormalWeb"/>
        <w:spacing w:before="0" w:beforeAutospacing="0" w:after="0" w:afterAutospacing="0"/>
        <w:ind w:left="720" w:firstLine="360"/>
        <w:textAlignment w:val="baseline"/>
        <w:rPr>
          <w:rFonts w:asciiTheme="majorHAnsi" w:hAnsiTheme="majorHAnsi"/>
          <w:i/>
          <w:color w:val="000000"/>
          <w:sz w:val="24"/>
          <w:szCs w:val="24"/>
        </w:rPr>
      </w:pPr>
      <w:r w:rsidRPr="00407E07">
        <w:rPr>
          <w:rFonts w:asciiTheme="majorHAnsi" w:hAnsiTheme="majorHAnsi"/>
          <w:i/>
          <w:color w:val="000000"/>
          <w:sz w:val="24"/>
          <w:szCs w:val="24"/>
        </w:rPr>
        <w:t xml:space="preserve">Materials: </w:t>
      </w:r>
      <w:r w:rsidRPr="00407E07">
        <w:rPr>
          <w:rFonts w:asciiTheme="majorHAnsi" w:hAnsiTheme="majorHAnsi"/>
          <w:i/>
          <w:color w:val="000000"/>
          <w:sz w:val="24"/>
          <w:szCs w:val="24"/>
        </w:rPr>
        <w:tab/>
      </w:r>
      <w:proofErr w:type="spellStart"/>
      <w:r w:rsidRPr="00407E07">
        <w:rPr>
          <w:rFonts w:asciiTheme="majorHAnsi" w:hAnsiTheme="majorHAnsi"/>
          <w:i/>
          <w:color w:val="000000"/>
          <w:sz w:val="24"/>
          <w:szCs w:val="24"/>
        </w:rPr>
        <w:t>Hach</w:t>
      </w:r>
      <w:proofErr w:type="spellEnd"/>
      <w:r w:rsidRPr="00407E07">
        <w:rPr>
          <w:rFonts w:asciiTheme="majorHAnsi" w:hAnsiTheme="majorHAnsi"/>
          <w:i/>
          <w:color w:val="000000"/>
          <w:sz w:val="24"/>
          <w:szCs w:val="24"/>
        </w:rPr>
        <w:t xml:space="preserve"> Kit</w:t>
      </w:r>
      <w:r w:rsidR="00407E07">
        <w:rPr>
          <w:rFonts w:asciiTheme="majorHAnsi" w:hAnsiTheme="majorHAnsi"/>
          <w:i/>
          <w:color w:val="000000"/>
          <w:sz w:val="24"/>
          <w:szCs w:val="24"/>
        </w:rPr>
        <w:t xml:space="preserve"> or Turbidity meter, water collection bottle</w:t>
      </w:r>
      <w:r w:rsidR="00407E07">
        <w:rPr>
          <w:rFonts w:asciiTheme="majorHAnsi" w:hAnsiTheme="majorHAnsi"/>
          <w:i/>
          <w:color w:val="000000"/>
          <w:sz w:val="24"/>
          <w:szCs w:val="24"/>
        </w:rPr>
        <w:tab/>
      </w:r>
      <w:r w:rsidRPr="00407E07">
        <w:rPr>
          <w:rFonts w:asciiTheme="majorHAnsi" w:hAnsiTheme="majorHAnsi"/>
          <w:i/>
          <w:color w:val="000000"/>
          <w:sz w:val="24"/>
          <w:szCs w:val="24"/>
        </w:rPr>
        <w:t xml:space="preserve"> </w:t>
      </w:r>
      <w:r w:rsidRPr="00407E07">
        <w:rPr>
          <w:rFonts w:asciiTheme="majorHAnsi" w:hAnsiTheme="majorHAnsi"/>
          <w:i/>
          <w:color w:val="000000"/>
          <w:sz w:val="24"/>
          <w:szCs w:val="24"/>
        </w:rPr>
        <w:tab/>
        <w:t>People: 1-2</w:t>
      </w:r>
    </w:p>
    <w:p w14:paraId="28490D15" w14:textId="6EE31A0F" w:rsidR="00407E07" w:rsidRPr="00407E07" w:rsidRDefault="00407E07" w:rsidP="00407E07">
      <w:pPr>
        <w:pStyle w:val="NormalWeb"/>
        <w:spacing w:before="0" w:beforeAutospacing="0" w:after="0" w:afterAutospacing="0"/>
        <w:textAlignment w:val="baseline"/>
        <w:rPr>
          <w:rFonts w:asciiTheme="majorHAnsi" w:hAnsiTheme="majorHAnsi"/>
          <w:i/>
          <w:color w:val="000000"/>
          <w:sz w:val="24"/>
          <w:szCs w:val="24"/>
        </w:rPr>
      </w:pPr>
      <w:r w:rsidRPr="00407E07">
        <w:rPr>
          <w:rFonts w:asciiTheme="majorHAnsi" w:hAnsiTheme="majorHAnsi"/>
          <w:i/>
          <w:color w:val="000000"/>
          <w:sz w:val="24"/>
          <w:szCs w:val="24"/>
        </w:rPr>
        <w:tab/>
      </w:r>
      <w:r w:rsidRPr="00407E07">
        <w:rPr>
          <w:rFonts w:asciiTheme="majorHAnsi" w:hAnsiTheme="majorHAnsi"/>
          <w:i/>
          <w:color w:val="000000"/>
          <w:sz w:val="24"/>
          <w:szCs w:val="24"/>
        </w:rPr>
        <w:tab/>
      </w:r>
      <w:r w:rsidRPr="00407E07">
        <w:rPr>
          <w:rFonts w:asciiTheme="majorHAnsi" w:hAnsiTheme="majorHAnsi"/>
          <w:i/>
          <w:color w:val="000000"/>
          <w:sz w:val="24"/>
          <w:szCs w:val="24"/>
        </w:rPr>
        <w:tab/>
        <w:t>Distilled or deionized water</w:t>
      </w:r>
    </w:p>
    <w:p w14:paraId="4EE720F8" w14:textId="053CB9BE" w:rsidR="000C7565" w:rsidRDefault="000C7565" w:rsidP="00407E07">
      <w:pPr>
        <w:rPr>
          <w:rFonts w:asciiTheme="majorHAnsi" w:eastAsia="Times New Roman" w:hAnsiTheme="majorHAnsi" w:cs="Times New Roman"/>
          <w:color w:val="000000"/>
          <w:shd w:val="clear" w:color="auto" w:fill="FFFFFF"/>
        </w:rPr>
      </w:pPr>
    </w:p>
    <w:p w14:paraId="0234C2AE" w14:textId="681D80E8" w:rsidR="00E631CF" w:rsidRPr="00392F8B" w:rsidRDefault="00E2096C" w:rsidP="005C094C">
      <w:pPr>
        <w:ind w:left="1080"/>
        <w:rPr>
          <w:rFonts w:asciiTheme="majorHAnsi" w:eastAsia="Times New Roman" w:hAnsiTheme="majorHAnsi" w:cs="Times New Roman"/>
        </w:rPr>
      </w:pPr>
      <w:r w:rsidRPr="00392F8B">
        <w:rPr>
          <w:rFonts w:asciiTheme="majorHAnsi" w:eastAsia="Times New Roman" w:hAnsiTheme="majorHAnsi" w:cs="Times New Roman"/>
          <w:color w:val="000000"/>
          <w:shd w:val="clear" w:color="auto" w:fill="FFFFFF"/>
        </w:rPr>
        <w:t>Turbidity, a</w:t>
      </w:r>
      <w:r w:rsidR="00E631CF" w:rsidRPr="00392F8B">
        <w:rPr>
          <w:rFonts w:asciiTheme="majorHAnsi" w:eastAsia="Times New Roman" w:hAnsiTheme="majorHAnsi" w:cs="Times New Roman"/>
          <w:color w:val="000000"/>
          <w:shd w:val="clear" w:color="auto" w:fill="FFFFFF"/>
        </w:rPr>
        <w:t xml:space="preserve"> </w:t>
      </w:r>
      <w:r w:rsidR="00043D87" w:rsidRPr="00392F8B">
        <w:rPr>
          <w:rFonts w:asciiTheme="majorHAnsi" w:eastAsia="Times New Roman" w:hAnsiTheme="majorHAnsi" w:cs="Times New Roman"/>
          <w:color w:val="000000"/>
          <w:shd w:val="clear" w:color="auto" w:fill="FFFFFF"/>
        </w:rPr>
        <w:t>measure of the volume of particl</w:t>
      </w:r>
      <w:r w:rsidR="005C094C" w:rsidRPr="00392F8B">
        <w:rPr>
          <w:rFonts w:asciiTheme="majorHAnsi" w:eastAsia="Times New Roman" w:hAnsiTheme="majorHAnsi" w:cs="Times New Roman"/>
          <w:color w:val="000000"/>
          <w:shd w:val="clear" w:color="auto" w:fill="FFFFFF"/>
        </w:rPr>
        <w:t xml:space="preserve">es suspended in the water, increases with </w:t>
      </w:r>
      <w:r w:rsidR="00E631CF" w:rsidRPr="00392F8B">
        <w:rPr>
          <w:rFonts w:asciiTheme="majorHAnsi" w:eastAsia="Times New Roman" w:hAnsiTheme="majorHAnsi" w:cs="Times New Roman"/>
          <w:color w:val="000000"/>
          <w:shd w:val="clear" w:color="auto" w:fill="FFFFFF"/>
        </w:rPr>
        <w:t>heavy rainfall</w:t>
      </w:r>
      <w:r w:rsidR="005C094C" w:rsidRPr="00392F8B">
        <w:rPr>
          <w:rFonts w:asciiTheme="majorHAnsi" w:eastAsia="Times New Roman" w:hAnsiTheme="majorHAnsi" w:cs="Times New Roman"/>
          <w:color w:val="000000"/>
          <w:shd w:val="clear" w:color="auto" w:fill="FFFFFF"/>
        </w:rPr>
        <w:t xml:space="preserve">/runoff and </w:t>
      </w:r>
      <w:r w:rsidRPr="00392F8B">
        <w:rPr>
          <w:rFonts w:asciiTheme="majorHAnsi" w:eastAsia="Times New Roman" w:hAnsiTheme="majorHAnsi" w:cs="Times New Roman"/>
          <w:color w:val="000000"/>
          <w:shd w:val="clear" w:color="auto" w:fill="FFFFFF"/>
        </w:rPr>
        <w:t xml:space="preserve">nutrient content. Often </w:t>
      </w:r>
      <w:r w:rsidR="00043D87" w:rsidRPr="00392F8B">
        <w:rPr>
          <w:rFonts w:asciiTheme="majorHAnsi" w:eastAsia="Times New Roman" w:hAnsiTheme="majorHAnsi" w:cs="Times New Roman"/>
          <w:color w:val="000000"/>
          <w:shd w:val="clear" w:color="auto" w:fill="FFFFFF"/>
        </w:rPr>
        <w:t>referred to as “water clarity”, turbidity</w:t>
      </w:r>
      <w:r w:rsidR="00E631CF" w:rsidRPr="00392F8B">
        <w:rPr>
          <w:rFonts w:asciiTheme="majorHAnsi" w:eastAsia="Times New Roman" w:hAnsiTheme="majorHAnsi" w:cs="Times New Roman"/>
          <w:color w:val="000000"/>
          <w:shd w:val="clear" w:color="auto" w:fill="FFFFFF"/>
        </w:rPr>
        <w:t xml:space="preserve"> can affect the way </w:t>
      </w:r>
      <w:r w:rsidR="004378CF" w:rsidRPr="00392F8B">
        <w:rPr>
          <w:rFonts w:asciiTheme="majorHAnsi" w:eastAsia="Times New Roman" w:hAnsiTheme="majorHAnsi" w:cs="Times New Roman"/>
          <w:color w:val="000000"/>
          <w:shd w:val="clear" w:color="auto" w:fill="FFFFFF"/>
        </w:rPr>
        <w:t xml:space="preserve">aquatic </w:t>
      </w:r>
      <w:r w:rsidR="00E631CF" w:rsidRPr="00392F8B">
        <w:rPr>
          <w:rFonts w:asciiTheme="majorHAnsi" w:eastAsia="Times New Roman" w:hAnsiTheme="majorHAnsi" w:cs="Times New Roman"/>
          <w:color w:val="000000"/>
          <w:shd w:val="clear" w:color="auto" w:fill="FFFFFF"/>
        </w:rPr>
        <w:t xml:space="preserve">organisms interact with their environment and each other, </w:t>
      </w:r>
      <w:r w:rsidRPr="00392F8B">
        <w:rPr>
          <w:rFonts w:asciiTheme="majorHAnsi" w:eastAsia="Times New Roman" w:hAnsiTheme="majorHAnsi" w:cs="Times New Roman"/>
          <w:color w:val="000000"/>
          <w:shd w:val="clear" w:color="auto" w:fill="FFFFFF"/>
        </w:rPr>
        <w:t xml:space="preserve">and impact </w:t>
      </w:r>
      <w:r w:rsidR="00E631CF" w:rsidRPr="00392F8B">
        <w:rPr>
          <w:rFonts w:asciiTheme="majorHAnsi" w:eastAsia="Times New Roman" w:hAnsiTheme="majorHAnsi" w:cs="Times New Roman"/>
          <w:color w:val="000000"/>
          <w:shd w:val="clear" w:color="auto" w:fill="FFFFFF"/>
        </w:rPr>
        <w:t xml:space="preserve">primary productivity, predation and tropic dynamics. </w:t>
      </w:r>
    </w:p>
    <w:p w14:paraId="6DF201FB" w14:textId="77777777" w:rsidR="005C094C" w:rsidRPr="00392F8B" w:rsidRDefault="005C094C" w:rsidP="005C094C">
      <w:pPr>
        <w:pStyle w:val="NormalWeb"/>
        <w:spacing w:before="0" w:beforeAutospacing="0" w:after="0" w:afterAutospacing="0"/>
        <w:ind w:left="720"/>
        <w:textAlignment w:val="baseline"/>
        <w:rPr>
          <w:rFonts w:asciiTheme="majorHAnsi" w:hAnsiTheme="majorHAnsi"/>
          <w:color w:val="000000"/>
          <w:sz w:val="24"/>
          <w:szCs w:val="24"/>
        </w:rPr>
      </w:pPr>
    </w:p>
    <w:p w14:paraId="1F6C6D00" w14:textId="59FA2F36" w:rsidR="005C094C" w:rsidRPr="00392F8B" w:rsidRDefault="005C094C" w:rsidP="005C094C">
      <w:pPr>
        <w:pStyle w:val="NormalWeb"/>
        <w:spacing w:before="0" w:beforeAutospacing="0" w:after="0" w:afterAutospacing="0"/>
        <w:ind w:left="720" w:firstLine="36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Materials: </w:t>
      </w:r>
      <w:proofErr w:type="spellStart"/>
      <w:r w:rsidRPr="00407E07">
        <w:rPr>
          <w:rFonts w:asciiTheme="majorHAnsi" w:hAnsiTheme="majorHAnsi"/>
          <w:i/>
          <w:color w:val="000000"/>
          <w:sz w:val="24"/>
          <w:szCs w:val="24"/>
        </w:rPr>
        <w:t>Hach</w:t>
      </w:r>
      <w:proofErr w:type="spellEnd"/>
      <w:r w:rsidRPr="00407E07">
        <w:rPr>
          <w:rFonts w:asciiTheme="majorHAnsi" w:hAnsiTheme="majorHAnsi"/>
          <w:i/>
          <w:color w:val="000000"/>
          <w:sz w:val="24"/>
          <w:szCs w:val="24"/>
        </w:rPr>
        <w:t xml:space="preserve"> Kit,</w:t>
      </w:r>
      <w:r w:rsidRPr="00392F8B">
        <w:rPr>
          <w:rFonts w:asciiTheme="majorHAnsi" w:hAnsiTheme="majorHAnsi"/>
          <w:color w:val="000000"/>
          <w:sz w:val="24"/>
          <w:szCs w:val="24"/>
        </w:rPr>
        <w:t xml:space="preserve"> water collection bottle, distilled or deionized water</w:t>
      </w:r>
    </w:p>
    <w:p w14:paraId="1D9E6CFF" w14:textId="77777777" w:rsidR="005C094C" w:rsidRPr="00392F8B" w:rsidRDefault="005C094C" w:rsidP="005C094C">
      <w:pPr>
        <w:pStyle w:val="NormalWeb"/>
        <w:spacing w:before="0" w:beforeAutospacing="0" w:after="0" w:afterAutospacing="0"/>
        <w:ind w:left="720" w:firstLine="360"/>
        <w:textAlignment w:val="baseline"/>
        <w:rPr>
          <w:rFonts w:asciiTheme="majorHAnsi" w:hAnsiTheme="majorHAnsi"/>
          <w:color w:val="000000"/>
          <w:sz w:val="24"/>
          <w:szCs w:val="24"/>
        </w:rPr>
      </w:pPr>
      <w:r w:rsidRPr="00392F8B">
        <w:rPr>
          <w:rFonts w:asciiTheme="majorHAnsi" w:hAnsiTheme="majorHAnsi"/>
          <w:color w:val="000000"/>
          <w:sz w:val="24"/>
          <w:szCs w:val="24"/>
        </w:rPr>
        <w:t>People: 1-2</w:t>
      </w:r>
    </w:p>
    <w:p w14:paraId="3D1D3154" w14:textId="2E8FD716" w:rsidR="00E631CF" w:rsidRDefault="00E631CF" w:rsidP="005C094C">
      <w:pPr>
        <w:rPr>
          <w:rFonts w:asciiTheme="majorHAnsi" w:eastAsia="Times New Roman" w:hAnsiTheme="majorHAnsi" w:cs="Times New Roman"/>
          <w:color w:val="000000"/>
          <w:shd w:val="clear" w:color="auto" w:fill="FFFFFF"/>
        </w:rPr>
      </w:pPr>
    </w:p>
    <w:p w14:paraId="5F3B4061" w14:textId="270634F9" w:rsidR="00407E07" w:rsidRPr="00392F8B" w:rsidRDefault="00407E07" w:rsidP="005C094C">
      <w:pPr>
        <w:rPr>
          <w:rFonts w:asciiTheme="majorHAnsi" w:eastAsia="Times New Roman" w:hAnsiTheme="majorHAnsi" w:cs="Times New Roman"/>
          <w:color w:val="000000"/>
          <w:shd w:val="clear" w:color="auto" w:fill="FFFFFF"/>
        </w:rPr>
      </w:pPr>
      <w:r>
        <w:rPr>
          <w:rFonts w:asciiTheme="majorHAnsi" w:eastAsia="Times New Roman" w:hAnsiTheme="majorHAnsi" w:cs="Times New Roman"/>
          <w:color w:val="000000"/>
          <w:shd w:val="clear" w:color="auto" w:fill="FFFFFF"/>
        </w:rPr>
        <w:tab/>
        <w:t xml:space="preserve">Directions for sampling Turbidity using the </w:t>
      </w:r>
      <w:proofErr w:type="spellStart"/>
      <w:r w:rsidRPr="00407E07">
        <w:rPr>
          <w:rFonts w:asciiTheme="majorHAnsi" w:eastAsia="Times New Roman" w:hAnsiTheme="majorHAnsi" w:cs="Times New Roman"/>
          <w:i/>
          <w:color w:val="000000"/>
          <w:shd w:val="clear" w:color="auto" w:fill="FFFFFF"/>
        </w:rPr>
        <w:t>Hach</w:t>
      </w:r>
      <w:proofErr w:type="spellEnd"/>
      <w:r w:rsidRPr="00407E07">
        <w:rPr>
          <w:rFonts w:asciiTheme="majorHAnsi" w:eastAsia="Times New Roman" w:hAnsiTheme="majorHAnsi" w:cs="Times New Roman"/>
          <w:i/>
          <w:color w:val="000000"/>
          <w:shd w:val="clear" w:color="auto" w:fill="FFFFFF"/>
        </w:rPr>
        <w:t xml:space="preserve"> Kit</w:t>
      </w:r>
    </w:p>
    <w:p w14:paraId="4F7B927A" w14:textId="77777777" w:rsidR="00E631CF" w:rsidRPr="00392F8B" w:rsidRDefault="00E631CF" w:rsidP="00E75257">
      <w:pPr>
        <w:pStyle w:val="ListParagraph"/>
        <w:numPr>
          <w:ilvl w:val="1"/>
          <w:numId w:val="17"/>
        </w:numPr>
        <w:rPr>
          <w:rFonts w:asciiTheme="majorHAnsi" w:eastAsia="Times New Roman" w:hAnsiTheme="majorHAnsi" w:cs="Times New Roman"/>
        </w:rPr>
      </w:pPr>
      <w:r w:rsidRPr="00392F8B">
        <w:rPr>
          <w:rFonts w:asciiTheme="majorHAnsi" w:eastAsia="Times New Roman" w:hAnsiTheme="majorHAnsi" w:cs="Times New Roman"/>
          <w:color w:val="000000"/>
          <w:shd w:val="clear" w:color="auto" w:fill="FFFFFF"/>
        </w:rPr>
        <w:t xml:space="preserve">Collect a water sample with a plastic collection bottle. </w:t>
      </w:r>
    </w:p>
    <w:p w14:paraId="52AF3DC4" w14:textId="77777777" w:rsidR="00E631CF" w:rsidRPr="00392F8B" w:rsidRDefault="00E631CF" w:rsidP="00E75257">
      <w:pPr>
        <w:pStyle w:val="ListParagraph"/>
        <w:numPr>
          <w:ilvl w:val="1"/>
          <w:numId w:val="17"/>
        </w:numPr>
        <w:rPr>
          <w:rFonts w:asciiTheme="majorHAnsi" w:eastAsia="Times New Roman" w:hAnsiTheme="majorHAnsi" w:cs="Times New Roman"/>
        </w:rPr>
      </w:pPr>
      <w:r w:rsidRPr="00392F8B">
        <w:rPr>
          <w:rFonts w:asciiTheme="majorHAnsi" w:eastAsia="Times New Roman" w:hAnsiTheme="majorHAnsi" w:cs="Times New Roman"/>
          <w:color w:val="000000"/>
          <w:shd w:val="clear" w:color="auto" w:fill="FFFFFF"/>
        </w:rPr>
        <w:t xml:space="preserve">Turn the </w:t>
      </w:r>
      <w:proofErr w:type="spellStart"/>
      <w:r w:rsidRPr="00407E07">
        <w:rPr>
          <w:rFonts w:asciiTheme="majorHAnsi" w:eastAsia="Times New Roman" w:hAnsiTheme="majorHAnsi" w:cs="Times New Roman"/>
          <w:i/>
          <w:color w:val="000000"/>
          <w:shd w:val="clear" w:color="auto" w:fill="FFFFFF"/>
        </w:rPr>
        <w:t>Hach</w:t>
      </w:r>
      <w:proofErr w:type="spellEnd"/>
      <w:r w:rsidRPr="00407E07">
        <w:rPr>
          <w:rFonts w:asciiTheme="majorHAnsi" w:eastAsia="Times New Roman" w:hAnsiTheme="majorHAnsi" w:cs="Times New Roman"/>
          <w:i/>
          <w:color w:val="000000"/>
          <w:shd w:val="clear" w:color="auto" w:fill="FFFFFF"/>
        </w:rPr>
        <w:t xml:space="preserve"> Kit</w:t>
      </w:r>
      <w:r w:rsidRPr="00392F8B">
        <w:rPr>
          <w:rFonts w:asciiTheme="majorHAnsi" w:eastAsia="Times New Roman" w:hAnsiTheme="majorHAnsi" w:cs="Times New Roman"/>
          <w:color w:val="000000"/>
          <w:shd w:val="clear" w:color="auto" w:fill="FFFFFF"/>
        </w:rPr>
        <w:t xml:space="preserve"> display on and enter the stored program number for the </w:t>
      </w:r>
      <w:proofErr w:type="spellStart"/>
      <w:r w:rsidRPr="00392F8B">
        <w:rPr>
          <w:rFonts w:asciiTheme="majorHAnsi" w:eastAsia="Times New Roman" w:hAnsiTheme="majorHAnsi" w:cs="Times New Roman"/>
          <w:color w:val="000000"/>
          <w:shd w:val="clear" w:color="auto" w:fill="FFFFFF"/>
        </w:rPr>
        <w:t>Absorptometric</w:t>
      </w:r>
      <w:proofErr w:type="spellEnd"/>
      <w:r w:rsidRPr="00392F8B">
        <w:rPr>
          <w:rFonts w:asciiTheme="majorHAnsi" w:eastAsia="Times New Roman" w:hAnsiTheme="majorHAnsi" w:cs="Times New Roman"/>
          <w:color w:val="000000"/>
          <w:shd w:val="clear" w:color="auto" w:fill="FFFFFF"/>
        </w:rPr>
        <w:t xml:space="preserve"> Method to measure turbidity. Press </w:t>
      </w:r>
      <w:r w:rsidRPr="00392F8B">
        <w:rPr>
          <w:rFonts w:asciiTheme="majorHAnsi" w:eastAsia="Times New Roman" w:hAnsiTheme="majorHAnsi" w:cs="Times New Roman"/>
          <w:b/>
          <w:color w:val="000000"/>
          <w:shd w:val="clear" w:color="auto" w:fill="FFFFFF"/>
        </w:rPr>
        <w:t>PRGM</w:t>
      </w:r>
      <w:r w:rsidRPr="00392F8B">
        <w:rPr>
          <w:rFonts w:asciiTheme="majorHAnsi" w:eastAsia="Times New Roman" w:hAnsiTheme="majorHAnsi" w:cs="Times New Roman"/>
          <w:color w:val="000000"/>
          <w:shd w:val="clear" w:color="auto" w:fill="FFFFFF"/>
        </w:rPr>
        <w:t xml:space="preserve">, then </w:t>
      </w:r>
      <w:r w:rsidRPr="00392F8B">
        <w:rPr>
          <w:rFonts w:asciiTheme="majorHAnsi" w:eastAsia="Times New Roman" w:hAnsiTheme="majorHAnsi" w:cs="Times New Roman"/>
          <w:b/>
          <w:color w:val="000000"/>
          <w:shd w:val="clear" w:color="auto" w:fill="FFFFFF"/>
        </w:rPr>
        <w:t xml:space="preserve">95, </w:t>
      </w:r>
      <w:r w:rsidRPr="00392F8B">
        <w:rPr>
          <w:rFonts w:asciiTheme="majorHAnsi" w:eastAsia="Times New Roman" w:hAnsiTheme="majorHAnsi" w:cs="Times New Roman"/>
          <w:color w:val="000000"/>
          <w:shd w:val="clear" w:color="auto" w:fill="FFFFFF"/>
        </w:rPr>
        <w:t>then</w:t>
      </w:r>
      <w:r w:rsidRPr="00392F8B">
        <w:rPr>
          <w:rFonts w:asciiTheme="majorHAnsi" w:eastAsia="Times New Roman" w:hAnsiTheme="majorHAnsi" w:cs="Times New Roman"/>
          <w:b/>
          <w:color w:val="000000"/>
          <w:shd w:val="clear" w:color="auto" w:fill="FFFFFF"/>
        </w:rPr>
        <w:t xml:space="preserve"> </w:t>
      </w:r>
      <w:r w:rsidRPr="00392F8B">
        <w:rPr>
          <w:rFonts w:asciiTheme="majorHAnsi" w:eastAsia="Times New Roman" w:hAnsiTheme="majorHAnsi" w:cs="Times New Roman"/>
          <w:b/>
          <w:shd w:val="clear" w:color="auto" w:fill="FFFFFF"/>
        </w:rPr>
        <w:t>ENTER</w:t>
      </w:r>
      <w:r w:rsidRPr="00392F8B">
        <w:rPr>
          <w:rFonts w:asciiTheme="majorHAnsi" w:eastAsia="Times New Roman" w:hAnsiTheme="majorHAnsi" w:cs="Times New Roman"/>
          <w:shd w:val="clear" w:color="auto" w:fill="FFFFFF"/>
        </w:rPr>
        <w:t xml:space="preserve">.  </w:t>
      </w:r>
      <w:r w:rsidRPr="00392F8B">
        <w:rPr>
          <w:rFonts w:asciiTheme="majorHAnsi" w:eastAsia="Times New Roman" w:hAnsiTheme="majorHAnsi" w:cs="Times New Roman"/>
        </w:rPr>
        <w:t xml:space="preserve">The display will show </w:t>
      </w:r>
      <w:r w:rsidRPr="00392F8B">
        <w:rPr>
          <w:rFonts w:asciiTheme="majorHAnsi" w:eastAsia="Times New Roman" w:hAnsiTheme="majorHAnsi" w:cs="Times New Roman"/>
          <w:b/>
        </w:rPr>
        <w:t>FAU</w:t>
      </w:r>
      <w:r w:rsidRPr="00392F8B">
        <w:rPr>
          <w:rFonts w:asciiTheme="majorHAnsi" w:eastAsia="Times New Roman" w:hAnsiTheme="majorHAnsi" w:cs="Times New Roman"/>
        </w:rPr>
        <w:t xml:space="preserve"> (the unit of measurement) and the </w:t>
      </w:r>
      <w:r w:rsidRPr="00392F8B">
        <w:rPr>
          <w:rFonts w:asciiTheme="majorHAnsi" w:eastAsia="Times New Roman" w:hAnsiTheme="majorHAnsi" w:cs="Times New Roman"/>
          <w:b/>
        </w:rPr>
        <w:t>ZERO</w:t>
      </w:r>
      <w:r w:rsidRPr="00392F8B">
        <w:rPr>
          <w:rFonts w:asciiTheme="majorHAnsi" w:eastAsia="Times New Roman" w:hAnsiTheme="majorHAnsi" w:cs="Times New Roman"/>
        </w:rPr>
        <w:t xml:space="preserve"> icon. </w:t>
      </w:r>
      <w:r w:rsidRPr="00392F8B">
        <w:rPr>
          <w:rFonts w:asciiTheme="majorHAnsi" w:eastAsia="Times New Roman" w:hAnsiTheme="majorHAnsi" w:cs="Times New Roman"/>
          <w:shd w:val="clear" w:color="auto" w:fill="FFFFFF"/>
        </w:rPr>
        <w:t xml:space="preserve">FAU or </w:t>
      </w:r>
      <w:proofErr w:type="spellStart"/>
      <w:r w:rsidRPr="00392F8B">
        <w:rPr>
          <w:rFonts w:asciiTheme="majorHAnsi" w:eastAsia="Times New Roman" w:hAnsiTheme="majorHAnsi" w:cs="Times New Roman"/>
          <w:shd w:val="clear" w:color="auto" w:fill="FFFFFF"/>
        </w:rPr>
        <w:t>Formazin</w:t>
      </w:r>
      <w:proofErr w:type="spellEnd"/>
      <w:r w:rsidRPr="00392F8B">
        <w:rPr>
          <w:rFonts w:asciiTheme="majorHAnsi" w:eastAsia="Times New Roman" w:hAnsiTheme="majorHAnsi" w:cs="Times New Roman"/>
          <w:shd w:val="clear" w:color="auto" w:fill="FFFFFF"/>
        </w:rPr>
        <w:t xml:space="preserve"> Attenuation Units measure the decrease in transmitted light through the sample at an angle of 180 degrees to the incident light</w:t>
      </w:r>
      <w:r w:rsidRPr="00392F8B">
        <w:rPr>
          <w:rFonts w:asciiTheme="majorHAnsi" w:eastAsia="Times New Roman" w:hAnsiTheme="majorHAnsi" w:cs="Times New Roman"/>
          <w:color w:val="666666"/>
          <w:shd w:val="clear" w:color="auto" w:fill="FFFFFF"/>
        </w:rPr>
        <w:t xml:space="preserve">. </w:t>
      </w:r>
    </w:p>
    <w:p w14:paraId="27E1742D" w14:textId="77777777" w:rsidR="00E631CF" w:rsidRPr="00392F8B" w:rsidRDefault="00E631CF" w:rsidP="00E75257">
      <w:pPr>
        <w:pStyle w:val="ListParagraph"/>
        <w:numPr>
          <w:ilvl w:val="1"/>
          <w:numId w:val="17"/>
        </w:numPr>
        <w:rPr>
          <w:rFonts w:asciiTheme="majorHAnsi" w:eastAsia="Times New Roman" w:hAnsiTheme="majorHAnsi" w:cs="Times New Roman"/>
        </w:rPr>
      </w:pPr>
      <w:r w:rsidRPr="00392F8B">
        <w:rPr>
          <w:rFonts w:asciiTheme="majorHAnsi" w:eastAsia="Times New Roman" w:hAnsiTheme="majorHAnsi" w:cs="Times New Roman"/>
        </w:rPr>
        <w:t xml:space="preserve">Fill a sample cell with 10 mL of deionized water and label it. This is the blank you will use to zero the measurement. Wipe the surface of the cell with a soft cloth. </w:t>
      </w:r>
    </w:p>
    <w:p w14:paraId="0F32B260" w14:textId="77777777" w:rsidR="00E631CF" w:rsidRPr="00392F8B" w:rsidRDefault="00E631CF" w:rsidP="00E75257">
      <w:pPr>
        <w:pStyle w:val="ListParagraph"/>
        <w:numPr>
          <w:ilvl w:val="1"/>
          <w:numId w:val="17"/>
        </w:numPr>
        <w:rPr>
          <w:rFonts w:asciiTheme="majorHAnsi" w:eastAsia="Times New Roman" w:hAnsiTheme="majorHAnsi" w:cs="Times New Roman"/>
        </w:rPr>
      </w:pPr>
      <w:r w:rsidRPr="00392F8B">
        <w:rPr>
          <w:rFonts w:asciiTheme="majorHAnsi" w:eastAsia="Times New Roman" w:hAnsiTheme="majorHAnsi" w:cs="Times New Roman"/>
        </w:rPr>
        <w:t xml:space="preserve">Place the blank into the cell holder. Tightly cover the sample cell with the instrument cap. </w:t>
      </w:r>
    </w:p>
    <w:p w14:paraId="26F1C00E" w14:textId="77777777" w:rsidR="00E631CF" w:rsidRPr="00392F8B" w:rsidRDefault="00E631CF" w:rsidP="00E75257">
      <w:pPr>
        <w:pStyle w:val="ListParagraph"/>
        <w:numPr>
          <w:ilvl w:val="1"/>
          <w:numId w:val="17"/>
        </w:numPr>
        <w:rPr>
          <w:rFonts w:asciiTheme="majorHAnsi" w:eastAsia="Times New Roman" w:hAnsiTheme="majorHAnsi" w:cs="Times New Roman"/>
        </w:rPr>
      </w:pPr>
      <w:r w:rsidRPr="00392F8B">
        <w:rPr>
          <w:rFonts w:asciiTheme="majorHAnsi" w:eastAsia="Times New Roman" w:hAnsiTheme="majorHAnsi" w:cs="Times New Roman"/>
        </w:rPr>
        <w:t xml:space="preserve">Press </w:t>
      </w:r>
      <w:r w:rsidRPr="00392F8B">
        <w:rPr>
          <w:rFonts w:asciiTheme="majorHAnsi" w:eastAsia="Times New Roman" w:hAnsiTheme="majorHAnsi" w:cs="Times New Roman"/>
          <w:b/>
        </w:rPr>
        <w:t>ZERO</w:t>
      </w:r>
      <w:r w:rsidRPr="00392F8B">
        <w:rPr>
          <w:rFonts w:asciiTheme="majorHAnsi" w:eastAsia="Times New Roman" w:hAnsiTheme="majorHAnsi" w:cs="Times New Roman"/>
        </w:rPr>
        <w:t xml:space="preserve">. The cursor will move to the right, then the display will show: </w:t>
      </w:r>
      <w:r w:rsidRPr="00392F8B">
        <w:rPr>
          <w:rFonts w:asciiTheme="majorHAnsi" w:eastAsia="Times New Roman" w:hAnsiTheme="majorHAnsi" w:cs="Times New Roman"/>
          <w:b/>
        </w:rPr>
        <w:t>0 FAU.</w:t>
      </w:r>
    </w:p>
    <w:p w14:paraId="23618EE3" w14:textId="77777777" w:rsidR="00E631CF" w:rsidRPr="00392F8B" w:rsidRDefault="00E631CF" w:rsidP="00E75257">
      <w:pPr>
        <w:pStyle w:val="ListParagraph"/>
        <w:numPr>
          <w:ilvl w:val="1"/>
          <w:numId w:val="17"/>
        </w:numPr>
        <w:rPr>
          <w:rFonts w:asciiTheme="majorHAnsi" w:eastAsia="Times New Roman" w:hAnsiTheme="majorHAnsi" w:cs="Times New Roman"/>
        </w:rPr>
      </w:pPr>
      <w:r w:rsidRPr="00392F8B">
        <w:rPr>
          <w:rFonts w:asciiTheme="majorHAnsi" w:eastAsia="Times New Roman" w:hAnsiTheme="majorHAnsi" w:cs="Times New Roman"/>
        </w:rPr>
        <w:t xml:space="preserve">Shake the collection bottle well to mix the sample. Fill another sample cell with 10 mL of sample and label. Wipe the surface of the cell with a soft cloth. </w:t>
      </w:r>
    </w:p>
    <w:p w14:paraId="70B35DF9" w14:textId="77777777" w:rsidR="00E631CF" w:rsidRPr="00392F8B" w:rsidRDefault="00E631CF" w:rsidP="00E75257">
      <w:pPr>
        <w:pStyle w:val="ListParagraph"/>
        <w:numPr>
          <w:ilvl w:val="1"/>
          <w:numId w:val="17"/>
        </w:numPr>
        <w:rPr>
          <w:rFonts w:asciiTheme="majorHAnsi" w:eastAsia="Times New Roman" w:hAnsiTheme="majorHAnsi" w:cs="Times New Roman"/>
        </w:rPr>
      </w:pPr>
      <w:r w:rsidRPr="00392F8B">
        <w:rPr>
          <w:rFonts w:asciiTheme="majorHAnsi" w:eastAsia="Times New Roman" w:hAnsiTheme="majorHAnsi" w:cs="Times New Roman"/>
        </w:rPr>
        <w:t xml:space="preserve">Place the sample cell into the cell holder. Tightly cover the sample cell with the instrument cap. </w:t>
      </w:r>
    </w:p>
    <w:p w14:paraId="2C290C8C" w14:textId="77777777" w:rsidR="00E631CF" w:rsidRPr="00392F8B" w:rsidRDefault="00E631CF" w:rsidP="00E75257">
      <w:pPr>
        <w:pStyle w:val="ListParagraph"/>
        <w:numPr>
          <w:ilvl w:val="1"/>
          <w:numId w:val="17"/>
        </w:numPr>
        <w:rPr>
          <w:rFonts w:asciiTheme="majorHAnsi" w:eastAsia="Times New Roman" w:hAnsiTheme="majorHAnsi" w:cs="Times New Roman"/>
        </w:rPr>
      </w:pPr>
      <w:r w:rsidRPr="00392F8B">
        <w:rPr>
          <w:rFonts w:asciiTheme="majorHAnsi" w:eastAsia="Times New Roman" w:hAnsiTheme="majorHAnsi" w:cs="Times New Roman"/>
        </w:rPr>
        <w:t xml:space="preserve">Press </w:t>
      </w:r>
      <w:r w:rsidRPr="00392F8B">
        <w:rPr>
          <w:rFonts w:asciiTheme="majorHAnsi" w:eastAsia="Times New Roman" w:hAnsiTheme="majorHAnsi" w:cs="Times New Roman"/>
          <w:b/>
        </w:rPr>
        <w:t>READ</w:t>
      </w:r>
      <w:r w:rsidRPr="00392F8B">
        <w:rPr>
          <w:rFonts w:asciiTheme="majorHAnsi" w:eastAsia="Times New Roman" w:hAnsiTheme="majorHAnsi" w:cs="Times New Roman"/>
        </w:rPr>
        <w:t xml:space="preserve">. The cursor will move to the right, then the result in FAU will be displayed. </w:t>
      </w:r>
    </w:p>
    <w:p w14:paraId="3DD330B3" w14:textId="77777777" w:rsidR="00E631CF" w:rsidRPr="00392F8B" w:rsidRDefault="00E631CF" w:rsidP="00E631CF">
      <w:pPr>
        <w:rPr>
          <w:rFonts w:asciiTheme="majorHAnsi" w:eastAsia="Times New Roman" w:hAnsiTheme="majorHAnsi" w:cs="Times New Roman"/>
        </w:rPr>
      </w:pPr>
    </w:p>
    <w:p w14:paraId="1F608ECB" w14:textId="77777777" w:rsidR="00955FE2" w:rsidRDefault="00955FE2" w:rsidP="00407E07">
      <w:pPr>
        <w:pStyle w:val="NormalWeb"/>
        <w:spacing w:before="0" w:beforeAutospacing="0" w:after="0" w:afterAutospacing="0"/>
        <w:textAlignment w:val="baseline"/>
        <w:rPr>
          <w:rFonts w:asciiTheme="majorHAnsi" w:hAnsiTheme="majorHAnsi"/>
          <w:color w:val="1F497D" w:themeColor="text2"/>
          <w:sz w:val="24"/>
          <w:szCs w:val="24"/>
        </w:rPr>
      </w:pPr>
    </w:p>
    <w:p w14:paraId="1EC38C73" w14:textId="77777777" w:rsidR="00955FE2" w:rsidRDefault="00955FE2" w:rsidP="00407E07">
      <w:pPr>
        <w:pStyle w:val="NormalWeb"/>
        <w:spacing w:before="0" w:beforeAutospacing="0" w:after="0" w:afterAutospacing="0"/>
        <w:textAlignment w:val="baseline"/>
        <w:rPr>
          <w:rFonts w:asciiTheme="majorHAnsi" w:hAnsiTheme="majorHAnsi"/>
          <w:color w:val="1F497D" w:themeColor="text2"/>
          <w:sz w:val="24"/>
          <w:szCs w:val="24"/>
        </w:rPr>
      </w:pPr>
    </w:p>
    <w:p w14:paraId="07AE8899" w14:textId="77777777" w:rsidR="00955FE2" w:rsidRDefault="00955FE2" w:rsidP="00407E07">
      <w:pPr>
        <w:pStyle w:val="NormalWeb"/>
        <w:spacing w:before="0" w:beforeAutospacing="0" w:after="0" w:afterAutospacing="0"/>
        <w:textAlignment w:val="baseline"/>
        <w:rPr>
          <w:rFonts w:asciiTheme="majorHAnsi" w:hAnsiTheme="majorHAnsi"/>
          <w:color w:val="1F497D" w:themeColor="text2"/>
          <w:sz w:val="24"/>
          <w:szCs w:val="24"/>
        </w:rPr>
      </w:pPr>
    </w:p>
    <w:p w14:paraId="359B8BC5" w14:textId="77777777" w:rsidR="00955FE2" w:rsidRDefault="00955FE2" w:rsidP="00407E07">
      <w:pPr>
        <w:pStyle w:val="NormalWeb"/>
        <w:spacing w:before="0" w:beforeAutospacing="0" w:after="0" w:afterAutospacing="0"/>
        <w:textAlignment w:val="baseline"/>
        <w:rPr>
          <w:rFonts w:asciiTheme="majorHAnsi" w:hAnsiTheme="majorHAnsi"/>
          <w:color w:val="1F497D" w:themeColor="text2"/>
          <w:sz w:val="24"/>
          <w:szCs w:val="24"/>
        </w:rPr>
      </w:pPr>
    </w:p>
    <w:p w14:paraId="574C0891" w14:textId="77777777" w:rsidR="00955FE2" w:rsidRDefault="00955FE2" w:rsidP="00407E07">
      <w:pPr>
        <w:pStyle w:val="NormalWeb"/>
        <w:spacing w:before="0" w:beforeAutospacing="0" w:after="0" w:afterAutospacing="0"/>
        <w:textAlignment w:val="baseline"/>
        <w:rPr>
          <w:rFonts w:asciiTheme="majorHAnsi" w:hAnsiTheme="majorHAnsi"/>
          <w:color w:val="1F497D" w:themeColor="text2"/>
          <w:sz w:val="24"/>
          <w:szCs w:val="24"/>
        </w:rPr>
      </w:pPr>
    </w:p>
    <w:p w14:paraId="7262B5C9" w14:textId="77777777" w:rsidR="00955FE2" w:rsidRDefault="00955FE2" w:rsidP="00407E07">
      <w:pPr>
        <w:pStyle w:val="NormalWeb"/>
        <w:spacing w:before="0" w:beforeAutospacing="0" w:after="0" w:afterAutospacing="0"/>
        <w:textAlignment w:val="baseline"/>
        <w:rPr>
          <w:rFonts w:asciiTheme="majorHAnsi" w:hAnsiTheme="majorHAnsi"/>
          <w:color w:val="1F497D" w:themeColor="text2"/>
          <w:sz w:val="24"/>
          <w:szCs w:val="24"/>
        </w:rPr>
      </w:pPr>
    </w:p>
    <w:p w14:paraId="195EE9A1" w14:textId="482B6E13" w:rsidR="00955FE2" w:rsidRDefault="00955FE2" w:rsidP="00407E07">
      <w:pPr>
        <w:pStyle w:val="NormalWeb"/>
        <w:spacing w:before="0" w:beforeAutospacing="0" w:after="0" w:afterAutospacing="0"/>
        <w:textAlignment w:val="baseline"/>
        <w:rPr>
          <w:rFonts w:asciiTheme="majorHAnsi" w:hAnsiTheme="majorHAnsi"/>
          <w:color w:val="1F497D" w:themeColor="text2"/>
          <w:sz w:val="24"/>
          <w:szCs w:val="24"/>
        </w:rPr>
      </w:pPr>
    </w:p>
    <w:p w14:paraId="12033747" w14:textId="6717DBFA" w:rsidR="00407E07" w:rsidRDefault="00E631CF" w:rsidP="00407E07">
      <w:pPr>
        <w:pStyle w:val="NormalWeb"/>
        <w:spacing w:before="0" w:beforeAutospacing="0" w:after="0" w:afterAutospacing="0"/>
        <w:textAlignment w:val="baseline"/>
        <w:rPr>
          <w:rFonts w:asciiTheme="majorHAnsi" w:hAnsiTheme="majorHAnsi"/>
          <w:color w:val="1F497D" w:themeColor="text2"/>
          <w:sz w:val="24"/>
          <w:szCs w:val="24"/>
        </w:rPr>
      </w:pPr>
      <w:r w:rsidRPr="00392F8B">
        <w:rPr>
          <w:rFonts w:asciiTheme="majorHAnsi" w:hAnsiTheme="majorHAnsi"/>
          <w:color w:val="1F497D" w:themeColor="text2"/>
          <w:sz w:val="24"/>
          <w:szCs w:val="24"/>
        </w:rPr>
        <w:t>Dissolved Oxygen</w:t>
      </w:r>
      <w:r w:rsidR="00407E07">
        <w:rPr>
          <w:rFonts w:asciiTheme="majorHAnsi" w:hAnsiTheme="majorHAnsi"/>
          <w:color w:val="1F497D" w:themeColor="text2"/>
          <w:sz w:val="24"/>
          <w:szCs w:val="24"/>
        </w:rPr>
        <w:t xml:space="preserve"> –</w:t>
      </w:r>
    </w:p>
    <w:p w14:paraId="26D7F4A2" w14:textId="77777777" w:rsidR="00407E07" w:rsidRDefault="00407E07" w:rsidP="00407E07">
      <w:pPr>
        <w:pStyle w:val="NormalWeb"/>
        <w:spacing w:before="0" w:beforeAutospacing="0" w:after="0" w:afterAutospacing="0"/>
        <w:ind w:firstLine="720"/>
        <w:textAlignment w:val="baseline"/>
        <w:rPr>
          <w:rFonts w:asciiTheme="majorHAnsi" w:hAnsiTheme="majorHAnsi"/>
          <w:color w:val="1F497D" w:themeColor="text2"/>
          <w:sz w:val="24"/>
          <w:szCs w:val="24"/>
        </w:rPr>
      </w:pPr>
    </w:p>
    <w:p w14:paraId="634D2490" w14:textId="3E0512E0" w:rsidR="00407E07" w:rsidRPr="00407E07" w:rsidRDefault="00E631CF" w:rsidP="00407E07">
      <w:pPr>
        <w:pStyle w:val="NormalWeb"/>
        <w:spacing w:before="0" w:beforeAutospacing="0" w:after="0" w:afterAutospacing="0"/>
        <w:ind w:firstLine="720"/>
        <w:textAlignment w:val="baseline"/>
        <w:rPr>
          <w:rFonts w:asciiTheme="majorHAnsi" w:hAnsiTheme="majorHAnsi"/>
          <w:color w:val="1F497D" w:themeColor="text2"/>
          <w:sz w:val="24"/>
          <w:szCs w:val="24"/>
        </w:rPr>
      </w:pPr>
      <w:r w:rsidRPr="00407E07">
        <w:rPr>
          <w:rFonts w:asciiTheme="majorHAnsi" w:eastAsia="Times New Roman" w:hAnsiTheme="majorHAnsi"/>
          <w:i/>
          <w:sz w:val="24"/>
          <w:szCs w:val="24"/>
        </w:rPr>
        <w:t xml:space="preserve">Materials: </w:t>
      </w:r>
      <w:proofErr w:type="spellStart"/>
      <w:r w:rsidR="00440C81" w:rsidRPr="00407E07">
        <w:rPr>
          <w:rFonts w:asciiTheme="majorHAnsi" w:hAnsiTheme="majorHAnsi" w:cs="Arial"/>
          <w:bCs/>
          <w:i/>
          <w:sz w:val="24"/>
          <w:szCs w:val="24"/>
        </w:rPr>
        <w:t>CHEMets</w:t>
      </w:r>
      <w:proofErr w:type="spellEnd"/>
      <w:proofErr w:type="gramStart"/>
      <w:r w:rsidR="00440C81" w:rsidRPr="00407E07">
        <w:rPr>
          <w:rFonts w:asciiTheme="majorHAnsi" w:hAnsiTheme="majorHAnsi" w:cs="Arial"/>
          <w:bCs/>
          <w:i/>
          <w:sz w:val="24"/>
          <w:szCs w:val="24"/>
          <w:vertAlign w:val="superscript"/>
        </w:rPr>
        <w:t>®</w:t>
      </w:r>
      <w:r w:rsidR="00440C81" w:rsidRPr="00407E07">
        <w:rPr>
          <w:rFonts w:asciiTheme="majorHAnsi" w:hAnsiTheme="majorHAnsi" w:cs="Arial"/>
          <w:bCs/>
          <w:i/>
          <w:sz w:val="24"/>
          <w:szCs w:val="24"/>
        </w:rPr>
        <w:t xml:space="preserve">  </w:t>
      </w:r>
      <w:r w:rsidRPr="00407E07">
        <w:rPr>
          <w:rFonts w:asciiTheme="majorHAnsi" w:hAnsiTheme="majorHAnsi" w:cs="Arial"/>
          <w:bCs/>
          <w:i/>
          <w:sz w:val="24"/>
          <w:szCs w:val="24"/>
        </w:rPr>
        <w:t>Dissolved</w:t>
      </w:r>
      <w:proofErr w:type="gramEnd"/>
      <w:r w:rsidRPr="00407E07">
        <w:rPr>
          <w:rFonts w:asciiTheme="majorHAnsi" w:hAnsiTheme="majorHAnsi" w:cs="Arial"/>
          <w:bCs/>
          <w:i/>
          <w:sz w:val="24"/>
          <w:szCs w:val="24"/>
        </w:rPr>
        <w:t xml:space="preserve"> Oxygen Kit</w:t>
      </w:r>
      <w:r w:rsidR="00407E07">
        <w:rPr>
          <w:rFonts w:asciiTheme="majorHAnsi" w:hAnsiTheme="majorHAnsi" w:cs="Arial"/>
          <w:bCs/>
          <w:i/>
          <w:sz w:val="24"/>
          <w:szCs w:val="24"/>
        </w:rPr>
        <w:tab/>
      </w:r>
      <w:r w:rsidR="00407E07">
        <w:rPr>
          <w:rFonts w:asciiTheme="majorHAnsi" w:hAnsiTheme="majorHAnsi" w:cs="Arial"/>
          <w:bCs/>
          <w:i/>
          <w:sz w:val="24"/>
          <w:szCs w:val="24"/>
        </w:rPr>
        <w:tab/>
      </w:r>
      <w:r w:rsidR="00407E07">
        <w:rPr>
          <w:rFonts w:asciiTheme="majorHAnsi" w:hAnsiTheme="majorHAnsi" w:cs="Arial"/>
          <w:bCs/>
          <w:i/>
          <w:sz w:val="24"/>
          <w:szCs w:val="24"/>
        </w:rPr>
        <w:tab/>
      </w:r>
      <w:r w:rsidR="00407E07">
        <w:rPr>
          <w:rFonts w:asciiTheme="majorHAnsi" w:hAnsiTheme="majorHAnsi" w:cs="Arial"/>
          <w:bCs/>
          <w:i/>
          <w:sz w:val="24"/>
          <w:szCs w:val="24"/>
        </w:rPr>
        <w:tab/>
      </w:r>
      <w:r w:rsidR="00407E07">
        <w:rPr>
          <w:rFonts w:asciiTheme="majorHAnsi" w:hAnsiTheme="majorHAnsi" w:cs="Arial"/>
          <w:bCs/>
          <w:i/>
          <w:sz w:val="24"/>
          <w:szCs w:val="24"/>
        </w:rPr>
        <w:tab/>
      </w:r>
      <w:r w:rsidR="00407E07" w:rsidRPr="00407E07">
        <w:rPr>
          <w:rFonts w:asciiTheme="majorHAnsi" w:hAnsiTheme="majorHAnsi"/>
          <w:i/>
          <w:color w:val="000000"/>
          <w:sz w:val="24"/>
          <w:szCs w:val="24"/>
        </w:rPr>
        <w:t>People: 2-4</w:t>
      </w:r>
    </w:p>
    <w:p w14:paraId="4A3715D6" w14:textId="5710660C" w:rsidR="00E631CF" w:rsidRPr="00392F8B" w:rsidRDefault="00E631CF" w:rsidP="00407E07">
      <w:pPr>
        <w:pStyle w:val="NormalWeb"/>
        <w:spacing w:before="0" w:beforeAutospacing="0" w:after="0" w:afterAutospacing="0"/>
        <w:textAlignment w:val="baseline"/>
        <w:rPr>
          <w:rFonts w:asciiTheme="majorHAnsi" w:hAnsiTheme="majorHAnsi"/>
          <w:b/>
          <w:color w:val="000000"/>
          <w:sz w:val="24"/>
          <w:szCs w:val="24"/>
        </w:rPr>
      </w:pPr>
    </w:p>
    <w:p w14:paraId="3E4D7EB8" w14:textId="553C012F" w:rsidR="00E631CF" w:rsidRPr="00392F8B" w:rsidRDefault="004378CF" w:rsidP="00407E07">
      <w:pPr>
        <w:ind w:left="720"/>
        <w:rPr>
          <w:rFonts w:asciiTheme="majorHAnsi" w:eastAsia="Times New Roman" w:hAnsiTheme="majorHAnsi" w:cs="Times New Roman"/>
        </w:rPr>
      </w:pPr>
      <w:r w:rsidRPr="00392F8B">
        <w:rPr>
          <w:rFonts w:asciiTheme="majorHAnsi" w:eastAsia="Times New Roman" w:hAnsiTheme="majorHAnsi" w:cs="Times New Roman"/>
          <w:color w:val="222222"/>
          <w:shd w:val="clear" w:color="auto" w:fill="FFFFFF"/>
        </w:rPr>
        <w:t>Dissolved oxygen (DO) levels in freshwater</w:t>
      </w:r>
      <w:r w:rsidR="00E631CF" w:rsidRPr="00392F8B">
        <w:rPr>
          <w:rFonts w:asciiTheme="majorHAnsi" w:eastAsia="Times New Roman" w:hAnsiTheme="majorHAnsi" w:cs="Times New Roman"/>
          <w:color w:val="222222"/>
          <w:shd w:val="clear" w:color="auto" w:fill="FFFFFF"/>
        </w:rPr>
        <w:t xml:space="preserve"> can be an indication of how polluted the water is and how well the water can support aquatic plant and animal life.</w:t>
      </w:r>
      <w:r w:rsidRPr="00392F8B">
        <w:rPr>
          <w:rFonts w:asciiTheme="majorHAnsi" w:eastAsia="Times New Roman" w:hAnsiTheme="majorHAnsi" w:cs="Times New Roman"/>
          <w:color w:val="222222"/>
          <w:shd w:val="clear" w:color="auto" w:fill="FFFFFF"/>
        </w:rPr>
        <w:t xml:space="preserve"> </w:t>
      </w:r>
      <w:r w:rsidR="00E631CF" w:rsidRPr="00392F8B">
        <w:rPr>
          <w:rFonts w:asciiTheme="majorHAnsi" w:eastAsia="Times New Roman" w:hAnsiTheme="majorHAnsi" w:cs="Times New Roman"/>
          <w:color w:val="222222"/>
          <w:shd w:val="clear" w:color="auto" w:fill="FFFFFF"/>
        </w:rPr>
        <w:t>Generally, a higher dissolved oxygen level indicates better water quality.</w:t>
      </w:r>
    </w:p>
    <w:p w14:paraId="3E0339BA" w14:textId="574758C8" w:rsidR="00E631CF" w:rsidRPr="00392F8B" w:rsidRDefault="00E631CF" w:rsidP="00E631CF">
      <w:pPr>
        <w:ind w:left="720"/>
        <w:rPr>
          <w:rFonts w:asciiTheme="majorHAnsi" w:eastAsia="Times New Roman" w:hAnsiTheme="majorHAnsi" w:cs="Times New Roman"/>
          <w:color w:val="222222"/>
          <w:shd w:val="clear" w:color="auto" w:fill="FFFFFF"/>
        </w:rPr>
      </w:pPr>
      <w:r w:rsidRPr="00392F8B">
        <w:rPr>
          <w:rFonts w:asciiTheme="majorHAnsi" w:eastAsia="Times New Roman" w:hAnsiTheme="majorHAnsi" w:cs="Times New Roman"/>
          <w:color w:val="222222"/>
          <w:shd w:val="clear" w:color="auto" w:fill="FFFFFF"/>
        </w:rPr>
        <w:t xml:space="preserve"> </w:t>
      </w:r>
    </w:p>
    <w:p w14:paraId="6725E7CA" w14:textId="1944A722" w:rsidR="004378CF" w:rsidRPr="00392F8B" w:rsidRDefault="004378CF" w:rsidP="004378CF">
      <w:pPr>
        <w:ind w:left="720"/>
        <w:rPr>
          <w:rFonts w:asciiTheme="majorHAnsi" w:hAnsiTheme="majorHAnsi" w:cs="Arial"/>
          <w:bCs/>
        </w:rPr>
      </w:pPr>
      <w:r w:rsidRPr="00392F8B">
        <w:rPr>
          <w:rFonts w:asciiTheme="majorHAnsi" w:eastAsia="Times New Roman" w:hAnsiTheme="majorHAnsi" w:cs="Times New Roman"/>
          <w:color w:val="222222"/>
          <w:shd w:val="clear" w:color="auto" w:fill="FFFFFF"/>
        </w:rPr>
        <w:t xml:space="preserve">Follow sampling </w:t>
      </w:r>
      <w:r w:rsidR="00DF5B0E" w:rsidRPr="00392F8B">
        <w:rPr>
          <w:rFonts w:asciiTheme="majorHAnsi" w:eastAsia="Times New Roman" w:hAnsiTheme="majorHAnsi" w:cs="Times New Roman"/>
          <w:color w:val="222222"/>
          <w:shd w:val="clear" w:color="auto" w:fill="FFFFFF"/>
        </w:rPr>
        <w:t>instructions</w:t>
      </w:r>
      <w:r w:rsidRPr="00392F8B">
        <w:rPr>
          <w:rFonts w:asciiTheme="majorHAnsi" w:eastAsia="Times New Roman" w:hAnsiTheme="majorHAnsi" w:cs="Times New Roman"/>
          <w:color w:val="222222"/>
          <w:shd w:val="clear" w:color="auto" w:fill="FFFFFF"/>
        </w:rPr>
        <w:t xml:space="preserve"> in </w:t>
      </w:r>
      <w:proofErr w:type="spellStart"/>
      <w:r w:rsidRPr="00392F8B">
        <w:rPr>
          <w:rFonts w:asciiTheme="majorHAnsi" w:hAnsiTheme="majorHAnsi" w:cs="Arial"/>
          <w:bCs/>
        </w:rPr>
        <w:t>CHEMets</w:t>
      </w:r>
      <w:proofErr w:type="spellEnd"/>
      <w:r w:rsidRPr="00392F8B">
        <w:rPr>
          <w:rFonts w:asciiTheme="majorHAnsi" w:hAnsiTheme="majorHAnsi" w:cs="Arial"/>
          <w:bCs/>
          <w:vertAlign w:val="superscript"/>
        </w:rPr>
        <w:t>®</w:t>
      </w:r>
      <w:r w:rsidRPr="00392F8B">
        <w:rPr>
          <w:rFonts w:asciiTheme="majorHAnsi" w:hAnsiTheme="majorHAnsi" w:cs="Arial"/>
          <w:bCs/>
        </w:rPr>
        <w:t xml:space="preserve"> Dissolved Oxygen Kit</w:t>
      </w:r>
    </w:p>
    <w:p w14:paraId="1427DD83" w14:textId="77777777" w:rsidR="004378CF" w:rsidRPr="00392F8B" w:rsidRDefault="004378CF" w:rsidP="004378CF">
      <w:pPr>
        <w:ind w:left="720"/>
        <w:rPr>
          <w:rFonts w:asciiTheme="majorHAnsi" w:eastAsia="Times New Roman" w:hAnsiTheme="majorHAnsi" w:cs="Times New Roman"/>
        </w:rPr>
      </w:pPr>
    </w:p>
    <w:p w14:paraId="1CCA6918" w14:textId="52CDDB0F" w:rsidR="00E631CF" w:rsidRPr="00407E07" w:rsidRDefault="00E2096C" w:rsidP="00E631CF">
      <w:pPr>
        <w:pStyle w:val="NormalWeb"/>
        <w:spacing w:before="0" w:beforeAutospacing="0" w:after="0" w:afterAutospacing="0"/>
        <w:ind w:left="720"/>
        <w:textAlignment w:val="baseline"/>
        <w:rPr>
          <w:rFonts w:asciiTheme="majorHAnsi" w:hAnsiTheme="majorHAnsi"/>
          <w:i/>
          <w:color w:val="000000"/>
          <w:sz w:val="24"/>
          <w:szCs w:val="24"/>
          <w:u w:val="single"/>
        </w:rPr>
      </w:pPr>
      <w:r w:rsidRPr="00407E07">
        <w:rPr>
          <w:rFonts w:asciiTheme="majorHAnsi" w:hAnsiTheme="majorHAnsi" w:cs="Arial"/>
          <w:bCs/>
          <w:i/>
          <w:sz w:val="24"/>
          <w:szCs w:val="24"/>
        </w:rPr>
        <w:t>Pro tip: Don’t shake your sample! Dip the bottle slowly to collect an accurate sample.</w:t>
      </w:r>
      <w:r w:rsidR="00E631CF" w:rsidRPr="00407E07">
        <w:rPr>
          <w:rFonts w:asciiTheme="majorHAnsi" w:hAnsiTheme="majorHAnsi" w:cs="Arial"/>
          <w:bCs/>
          <w:i/>
          <w:sz w:val="24"/>
          <w:szCs w:val="24"/>
        </w:rPr>
        <w:t xml:space="preserve"> </w:t>
      </w:r>
    </w:p>
    <w:p w14:paraId="1C2E6D00" w14:textId="77777777" w:rsidR="00E631CF" w:rsidRPr="00392F8B" w:rsidRDefault="00E631CF" w:rsidP="00E631CF">
      <w:pPr>
        <w:pStyle w:val="NormalWeb"/>
        <w:spacing w:before="0" w:beforeAutospacing="0" w:after="0" w:afterAutospacing="0"/>
        <w:ind w:left="720"/>
        <w:textAlignment w:val="baseline"/>
        <w:rPr>
          <w:rFonts w:asciiTheme="majorHAnsi" w:hAnsiTheme="majorHAnsi" w:cs="Arial"/>
          <w:bCs/>
          <w:sz w:val="24"/>
          <w:szCs w:val="24"/>
        </w:rPr>
      </w:pPr>
    </w:p>
    <w:p w14:paraId="0B9AE761" w14:textId="3100E2FB" w:rsidR="004378CF" w:rsidRPr="00392F8B" w:rsidRDefault="004378CF" w:rsidP="00E631CF">
      <w:pPr>
        <w:pStyle w:val="NormalWeb"/>
        <w:spacing w:before="0" w:beforeAutospacing="0" w:after="0" w:afterAutospacing="0"/>
        <w:ind w:left="720"/>
        <w:textAlignment w:val="baseline"/>
        <w:rPr>
          <w:rFonts w:asciiTheme="majorHAnsi" w:hAnsiTheme="majorHAnsi" w:cs="Arial"/>
          <w:bCs/>
          <w:sz w:val="24"/>
          <w:szCs w:val="24"/>
        </w:rPr>
      </w:pPr>
    </w:p>
    <w:p w14:paraId="0A1073A8" w14:textId="1122E4AD" w:rsidR="005C094C" w:rsidRPr="00392F8B" w:rsidRDefault="00E07897" w:rsidP="00E631CF">
      <w:pPr>
        <w:pStyle w:val="NormalWeb"/>
        <w:spacing w:before="0" w:beforeAutospacing="0" w:after="0" w:afterAutospacing="0"/>
        <w:ind w:left="720"/>
        <w:textAlignment w:val="baseline"/>
        <w:rPr>
          <w:rFonts w:asciiTheme="majorHAnsi" w:hAnsiTheme="majorHAnsi" w:cs="Arial"/>
          <w:bCs/>
          <w:sz w:val="24"/>
          <w:szCs w:val="24"/>
        </w:rPr>
      </w:pPr>
      <w:r>
        <w:rPr>
          <w:rFonts w:asciiTheme="majorHAnsi" w:hAnsiTheme="majorHAnsi" w:cs="Arial"/>
          <w:bCs/>
          <w:noProof/>
          <w:sz w:val="24"/>
          <w:szCs w:val="24"/>
        </w:rPr>
        <w:drawing>
          <wp:inline distT="0" distB="0" distL="0" distR="0" wp14:anchorId="02AB723B" wp14:editId="6A96157F">
            <wp:extent cx="5172075" cy="34480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226.JPG"/>
                    <pic:cNvPicPr/>
                  </pic:nvPicPr>
                  <pic:blipFill>
                    <a:blip r:embed="rId21">
                      <a:extLst>
                        <a:ext uri="{28A0092B-C50C-407E-A947-70E740481C1C}">
                          <a14:useLocalDpi xmlns:a14="http://schemas.microsoft.com/office/drawing/2010/main" val="0"/>
                        </a:ext>
                      </a:extLst>
                    </a:blip>
                    <a:stretch>
                      <a:fillRect/>
                    </a:stretch>
                  </pic:blipFill>
                  <pic:spPr>
                    <a:xfrm>
                      <a:off x="0" y="0"/>
                      <a:ext cx="5172720" cy="3448480"/>
                    </a:xfrm>
                    <a:prstGeom prst="rect">
                      <a:avLst/>
                    </a:prstGeom>
                  </pic:spPr>
                </pic:pic>
              </a:graphicData>
            </a:graphic>
          </wp:inline>
        </w:drawing>
      </w:r>
    </w:p>
    <w:p w14:paraId="6D8FB371" w14:textId="198399B4" w:rsidR="005C094C" w:rsidRPr="00392F8B" w:rsidRDefault="00E07897" w:rsidP="00E631CF">
      <w:pPr>
        <w:pStyle w:val="NormalWeb"/>
        <w:spacing w:before="0" w:beforeAutospacing="0" w:after="0" w:afterAutospacing="0"/>
        <w:ind w:left="720"/>
        <w:textAlignment w:val="baseline"/>
        <w:rPr>
          <w:rFonts w:asciiTheme="majorHAnsi" w:hAnsiTheme="majorHAnsi" w:cs="Arial"/>
          <w:bCs/>
          <w:sz w:val="24"/>
          <w:szCs w:val="24"/>
        </w:rPr>
      </w:pPr>
      <w:r>
        <w:rPr>
          <w:rFonts w:asciiTheme="majorHAnsi" w:hAnsiTheme="majorHAnsi" w:cs="Arial"/>
          <w:bCs/>
          <w:noProof/>
          <w:sz w:val="24"/>
          <w:szCs w:val="24"/>
        </w:rPr>
        <mc:AlternateContent>
          <mc:Choice Requires="wps">
            <w:drawing>
              <wp:anchor distT="0" distB="0" distL="114300" distR="114300" simplePos="0" relativeHeight="251766784" behindDoc="0" locked="0" layoutInCell="1" allowOverlap="1" wp14:anchorId="68AC4576" wp14:editId="54837B08">
                <wp:simplePos x="0" y="0"/>
                <wp:positionH relativeFrom="column">
                  <wp:posOffset>361950</wp:posOffset>
                </wp:positionH>
                <wp:positionV relativeFrom="paragraph">
                  <wp:posOffset>167005</wp:posOffset>
                </wp:positionV>
                <wp:extent cx="5314950" cy="542925"/>
                <wp:effectExtent l="0" t="0" r="0" b="9525"/>
                <wp:wrapNone/>
                <wp:docPr id="33" name="Text Box 33"/>
                <wp:cNvGraphicFramePr/>
                <a:graphic xmlns:a="http://schemas.openxmlformats.org/drawingml/2006/main">
                  <a:graphicData uri="http://schemas.microsoft.com/office/word/2010/wordprocessingShape">
                    <wps:wsp>
                      <wps:cNvSpPr txBox="1"/>
                      <wps:spPr>
                        <a:xfrm>
                          <a:off x="0" y="0"/>
                          <a:ext cx="5314950" cy="542925"/>
                        </a:xfrm>
                        <a:prstGeom prst="rect">
                          <a:avLst/>
                        </a:prstGeom>
                        <a:solidFill>
                          <a:schemeClr val="lt1"/>
                        </a:solidFill>
                        <a:ln w="6350">
                          <a:noFill/>
                        </a:ln>
                      </wps:spPr>
                      <wps:txbx>
                        <w:txbxContent>
                          <w:p w14:paraId="0E63DE58" w14:textId="75A17D5B" w:rsidR="00142A74" w:rsidRPr="00E07897" w:rsidRDefault="00142A74">
                            <w:pPr>
                              <w:rPr>
                                <w:sz w:val="22"/>
                              </w:rPr>
                            </w:pPr>
                            <w:r>
                              <w:rPr>
                                <w:sz w:val="22"/>
                              </w:rPr>
                              <w:t>A volunteer tests d</w:t>
                            </w:r>
                            <w:r w:rsidRPr="00E07897">
                              <w:rPr>
                                <w:sz w:val="22"/>
                              </w:rPr>
                              <w:t>issolved oxygen levels at Hart</w:t>
                            </w:r>
                            <w:r>
                              <w:rPr>
                                <w:sz w:val="22"/>
                              </w:rPr>
                              <w:t>’</w:t>
                            </w:r>
                            <w:r w:rsidRPr="00E07897">
                              <w:rPr>
                                <w:sz w:val="22"/>
                              </w:rPr>
                              <w:t xml:space="preserve">s </w:t>
                            </w:r>
                            <w:proofErr w:type="gramStart"/>
                            <w:r w:rsidRPr="00E07897">
                              <w:rPr>
                                <w:sz w:val="22"/>
                              </w:rPr>
                              <w:t>Falls</w:t>
                            </w:r>
                            <w:proofErr w:type="gramEnd"/>
                            <w:r w:rsidRPr="00E07897">
                              <w:rPr>
                                <w:sz w:val="22"/>
                              </w:rPr>
                              <w:t xml:space="preserve"> during a volunteer training, summer 2017. Photo: Maya Williams.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C4576" id="Text Box 33" o:spid="_x0000_s1030" type="#_x0000_t202" style="position:absolute;left:0;text-align:left;margin-left:28.5pt;margin-top:13.15pt;width:418.5pt;height:42.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" fillcolor="white [3201]" stroked="f" strokeweight=".5pt">
                <v:textbox>
                  <w:txbxContent>
                    <w:p w14:paraId="0E63DE58" w14:textId="75A17D5B" w:rsidR="00142A74" w:rsidRPr="00E07897" w:rsidRDefault="00142A74">
                      <w:pPr>
                        <w:rPr>
                          <w:sz w:val="22"/>
                        </w:rPr>
                      </w:pPr>
                      <w:r>
                        <w:rPr>
                          <w:sz w:val="22"/>
                        </w:rPr>
                        <w:t>A volunteer tests d</w:t>
                      </w:r>
                      <w:r w:rsidRPr="00E07897">
                        <w:rPr>
                          <w:sz w:val="22"/>
                        </w:rPr>
                        <w:t>issolved oxygen levels at Hart</w:t>
                      </w:r>
                      <w:r>
                        <w:rPr>
                          <w:sz w:val="22"/>
                        </w:rPr>
                        <w:t>’</w:t>
                      </w:r>
                      <w:r w:rsidRPr="00E07897">
                        <w:rPr>
                          <w:sz w:val="22"/>
                        </w:rPr>
                        <w:t>s Falls during a volunteer training, summer 2017. Photo: Maya Williams.</w:t>
                      </w:r>
                    </w:p>
                  </w:txbxContent>
                </v:textbox>
              </v:shape>
            </w:pict>
          </mc:Fallback>
        </mc:AlternateContent>
      </w:r>
    </w:p>
    <w:p w14:paraId="0FAA55F4" w14:textId="7F43B8D5" w:rsidR="005C094C" w:rsidRPr="00392F8B" w:rsidRDefault="005C094C" w:rsidP="00E631CF">
      <w:pPr>
        <w:pStyle w:val="NormalWeb"/>
        <w:spacing w:before="0" w:beforeAutospacing="0" w:after="0" w:afterAutospacing="0"/>
        <w:ind w:left="720"/>
        <w:textAlignment w:val="baseline"/>
        <w:rPr>
          <w:rFonts w:asciiTheme="majorHAnsi" w:hAnsiTheme="majorHAnsi" w:cs="Arial"/>
          <w:bCs/>
          <w:sz w:val="24"/>
          <w:szCs w:val="24"/>
        </w:rPr>
      </w:pPr>
    </w:p>
    <w:p w14:paraId="6416C753" w14:textId="03714F00" w:rsidR="00D26CD7" w:rsidRPr="00392F8B" w:rsidRDefault="00D26CD7" w:rsidP="00E631CF">
      <w:pPr>
        <w:pStyle w:val="NormalWeb"/>
        <w:spacing w:before="0" w:beforeAutospacing="0" w:after="0" w:afterAutospacing="0"/>
        <w:ind w:left="720"/>
        <w:textAlignment w:val="baseline"/>
        <w:rPr>
          <w:rFonts w:asciiTheme="majorHAnsi" w:hAnsiTheme="majorHAnsi" w:cs="Arial"/>
          <w:bCs/>
          <w:sz w:val="24"/>
          <w:szCs w:val="24"/>
        </w:rPr>
      </w:pPr>
    </w:p>
    <w:p w14:paraId="2CF05AA3" w14:textId="1BD1FC6E" w:rsidR="00D26CD7" w:rsidRPr="00392F8B" w:rsidRDefault="00D26CD7" w:rsidP="00E631CF">
      <w:pPr>
        <w:pStyle w:val="NormalWeb"/>
        <w:spacing w:before="0" w:beforeAutospacing="0" w:after="0" w:afterAutospacing="0"/>
        <w:ind w:left="720"/>
        <w:textAlignment w:val="baseline"/>
        <w:rPr>
          <w:rFonts w:asciiTheme="majorHAnsi" w:hAnsiTheme="majorHAnsi" w:cs="Arial"/>
          <w:bCs/>
          <w:sz w:val="24"/>
          <w:szCs w:val="24"/>
        </w:rPr>
      </w:pPr>
    </w:p>
    <w:p w14:paraId="61CDB9F0" w14:textId="78F6F3BD" w:rsidR="00D26CD7" w:rsidRPr="00392F8B" w:rsidRDefault="00D26CD7" w:rsidP="00E631CF">
      <w:pPr>
        <w:pStyle w:val="NormalWeb"/>
        <w:spacing w:before="0" w:beforeAutospacing="0" w:after="0" w:afterAutospacing="0"/>
        <w:ind w:left="720"/>
        <w:textAlignment w:val="baseline"/>
        <w:rPr>
          <w:rFonts w:asciiTheme="majorHAnsi" w:hAnsiTheme="majorHAnsi" w:cs="Arial"/>
          <w:bCs/>
          <w:sz w:val="24"/>
          <w:szCs w:val="24"/>
        </w:rPr>
      </w:pPr>
    </w:p>
    <w:p w14:paraId="5DDD2E40" w14:textId="6F04AB79" w:rsidR="006353ED" w:rsidRDefault="006353ED" w:rsidP="00E07897">
      <w:pPr>
        <w:pStyle w:val="NormalWeb"/>
        <w:spacing w:before="0" w:beforeAutospacing="0" w:after="0" w:afterAutospacing="0"/>
        <w:textAlignment w:val="baseline"/>
        <w:rPr>
          <w:rFonts w:asciiTheme="majorHAnsi" w:hAnsiTheme="majorHAnsi" w:cs="Arial"/>
          <w:bCs/>
          <w:sz w:val="24"/>
          <w:szCs w:val="24"/>
        </w:rPr>
      </w:pPr>
    </w:p>
    <w:p w14:paraId="459DD549" w14:textId="1629336C" w:rsidR="005C094C" w:rsidRPr="00392F8B" w:rsidRDefault="005C094C" w:rsidP="00407E07">
      <w:pPr>
        <w:pStyle w:val="NormalWeb"/>
        <w:spacing w:before="0" w:beforeAutospacing="0" w:after="0" w:afterAutospacing="0"/>
        <w:textAlignment w:val="baseline"/>
        <w:rPr>
          <w:rFonts w:asciiTheme="majorHAnsi" w:hAnsiTheme="majorHAnsi" w:cs="Arial"/>
          <w:bCs/>
          <w:sz w:val="24"/>
          <w:szCs w:val="24"/>
        </w:rPr>
      </w:pPr>
    </w:p>
    <w:p w14:paraId="6AD1E030" w14:textId="3F47BF26" w:rsidR="00E631CF" w:rsidRPr="00392F8B" w:rsidRDefault="003243A1" w:rsidP="00F32703">
      <w:pPr>
        <w:pStyle w:val="NormalWeb"/>
        <w:spacing w:before="0" w:beforeAutospacing="0" w:after="0" w:afterAutospacing="0"/>
        <w:jc w:val="center"/>
        <w:textAlignment w:val="baseline"/>
        <w:rPr>
          <w:rFonts w:asciiTheme="majorHAnsi" w:hAnsiTheme="majorHAnsi"/>
          <w:b/>
          <w:color w:val="1F497D" w:themeColor="text2"/>
          <w:sz w:val="32"/>
          <w:szCs w:val="32"/>
        </w:rPr>
      </w:pPr>
      <w:r w:rsidRPr="00392F8B">
        <w:rPr>
          <w:rFonts w:asciiTheme="majorHAnsi" w:hAnsiTheme="majorHAnsi" w:cs="Arial"/>
          <w:b/>
          <w:bCs/>
          <w:color w:val="1F497D" w:themeColor="text2"/>
          <w:sz w:val="32"/>
          <w:szCs w:val="32"/>
        </w:rPr>
        <w:lastRenderedPageBreak/>
        <w:t>Section 2:</w:t>
      </w:r>
      <w:r w:rsidR="004378CF" w:rsidRPr="00392F8B">
        <w:rPr>
          <w:rFonts w:asciiTheme="majorHAnsi" w:hAnsiTheme="majorHAnsi" w:cs="Arial"/>
          <w:b/>
          <w:bCs/>
          <w:color w:val="1F497D" w:themeColor="text2"/>
          <w:sz w:val="32"/>
          <w:szCs w:val="32"/>
        </w:rPr>
        <w:t xml:space="preserve"> </w:t>
      </w:r>
      <w:r w:rsidR="00E631CF" w:rsidRPr="00392F8B">
        <w:rPr>
          <w:rFonts w:asciiTheme="majorHAnsi" w:hAnsiTheme="majorHAnsi"/>
          <w:b/>
          <w:color w:val="1F497D" w:themeColor="text2"/>
          <w:sz w:val="32"/>
          <w:szCs w:val="32"/>
        </w:rPr>
        <w:t xml:space="preserve">Chemical </w:t>
      </w:r>
      <w:r w:rsidR="004378CF" w:rsidRPr="00392F8B">
        <w:rPr>
          <w:rFonts w:asciiTheme="majorHAnsi" w:hAnsiTheme="majorHAnsi"/>
          <w:b/>
          <w:color w:val="1F497D" w:themeColor="text2"/>
          <w:sz w:val="32"/>
          <w:szCs w:val="32"/>
        </w:rPr>
        <w:t>Observations</w:t>
      </w:r>
    </w:p>
    <w:p w14:paraId="10928F78" w14:textId="463593F1" w:rsidR="00E631CF" w:rsidRPr="00392F8B" w:rsidRDefault="00E631CF" w:rsidP="00E631CF">
      <w:pPr>
        <w:pStyle w:val="NormalWeb"/>
        <w:spacing w:before="0" w:beforeAutospacing="0" w:after="0" w:afterAutospacing="0"/>
        <w:ind w:left="540"/>
        <w:textAlignment w:val="baseline"/>
        <w:rPr>
          <w:rFonts w:asciiTheme="majorHAnsi" w:hAnsiTheme="majorHAnsi"/>
          <w:b/>
          <w:color w:val="000000"/>
          <w:sz w:val="24"/>
          <w:szCs w:val="24"/>
        </w:rPr>
      </w:pPr>
    </w:p>
    <w:p w14:paraId="6196B626" w14:textId="16859693" w:rsidR="00E631CF" w:rsidRDefault="00F32703" w:rsidP="00F32703">
      <w:pPr>
        <w:pStyle w:val="NormalWeb"/>
        <w:spacing w:before="0" w:beforeAutospacing="0" w:after="0" w:afterAutospacing="0"/>
        <w:ind w:firstLine="720"/>
        <w:textAlignment w:val="baseline"/>
        <w:rPr>
          <w:rFonts w:asciiTheme="majorHAnsi" w:hAnsiTheme="majorHAnsi" w:cs="Times"/>
          <w:sz w:val="24"/>
          <w:szCs w:val="24"/>
        </w:rPr>
      </w:pPr>
      <w:r w:rsidRPr="00392F8B">
        <w:rPr>
          <w:rFonts w:asciiTheme="majorHAnsi" w:hAnsiTheme="majorHAnsi" w:cs="Times"/>
          <w:sz w:val="24"/>
          <w:szCs w:val="24"/>
        </w:rPr>
        <w:t xml:space="preserve">Water chemistry is different in every waterbody, and </w:t>
      </w:r>
      <w:r w:rsidR="00E631CF" w:rsidRPr="00392F8B">
        <w:rPr>
          <w:rFonts w:asciiTheme="majorHAnsi" w:hAnsiTheme="majorHAnsi" w:cs="Times"/>
          <w:sz w:val="24"/>
          <w:szCs w:val="24"/>
        </w:rPr>
        <w:t>determine</w:t>
      </w:r>
      <w:r w:rsidRPr="00392F8B">
        <w:rPr>
          <w:rFonts w:asciiTheme="majorHAnsi" w:hAnsiTheme="majorHAnsi" w:cs="Times"/>
          <w:sz w:val="24"/>
          <w:szCs w:val="24"/>
        </w:rPr>
        <w:t xml:space="preserve">s the specific community of </w:t>
      </w:r>
      <w:r w:rsidR="00E631CF" w:rsidRPr="00392F8B">
        <w:rPr>
          <w:rFonts w:asciiTheme="majorHAnsi" w:hAnsiTheme="majorHAnsi" w:cs="Times"/>
          <w:sz w:val="24"/>
          <w:szCs w:val="24"/>
        </w:rPr>
        <w:t xml:space="preserve">organisms </w:t>
      </w:r>
      <w:r w:rsidRPr="00392F8B">
        <w:rPr>
          <w:rFonts w:asciiTheme="majorHAnsi" w:hAnsiTheme="majorHAnsi" w:cs="Times"/>
          <w:sz w:val="24"/>
          <w:szCs w:val="24"/>
        </w:rPr>
        <w:t xml:space="preserve">that call it home, as </w:t>
      </w:r>
      <w:r w:rsidR="00E631CF" w:rsidRPr="00392F8B">
        <w:rPr>
          <w:rFonts w:asciiTheme="majorHAnsi" w:hAnsiTheme="majorHAnsi" w:cs="Times"/>
          <w:sz w:val="24"/>
          <w:szCs w:val="24"/>
        </w:rPr>
        <w:t xml:space="preserve">well as their abundance, distribution and behavior. </w:t>
      </w:r>
      <w:r w:rsidRPr="00392F8B">
        <w:rPr>
          <w:rFonts w:asciiTheme="majorHAnsi" w:hAnsiTheme="majorHAnsi" w:cs="Times"/>
          <w:sz w:val="24"/>
          <w:szCs w:val="24"/>
        </w:rPr>
        <w:t>In this</w:t>
      </w:r>
      <w:r w:rsidR="00E631CF" w:rsidRPr="00392F8B">
        <w:rPr>
          <w:rFonts w:asciiTheme="majorHAnsi" w:hAnsiTheme="majorHAnsi" w:cs="Times"/>
          <w:sz w:val="24"/>
          <w:szCs w:val="24"/>
        </w:rPr>
        <w:t xml:space="preserve"> </w:t>
      </w:r>
      <w:r w:rsidRPr="00392F8B">
        <w:rPr>
          <w:rFonts w:asciiTheme="majorHAnsi" w:hAnsiTheme="majorHAnsi" w:cs="Times"/>
          <w:sz w:val="24"/>
          <w:szCs w:val="24"/>
        </w:rPr>
        <w:t>section,</w:t>
      </w:r>
      <w:r w:rsidR="00E631CF" w:rsidRPr="00392F8B">
        <w:rPr>
          <w:rFonts w:asciiTheme="majorHAnsi" w:hAnsiTheme="majorHAnsi" w:cs="Times"/>
          <w:sz w:val="24"/>
          <w:szCs w:val="24"/>
        </w:rPr>
        <w:t xml:space="preserve"> </w:t>
      </w:r>
      <w:r w:rsidR="00A07649" w:rsidRPr="00392F8B">
        <w:rPr>
          <w:rFonts w:asciiTheme="majorHAnsi" w:hAnsiTheme="majorHAnsi" w:cs="Times"/>
          <w:sz w:val="24"/>
          <w:szCs w:val="24"/>
        </w:rPr>
        <w:t>you</w:t>
      </w:r>
      <w:r w:rsidR="00E631CF" w:rsidRPr="00392F8B">
        <w:rPr>
          <w:rFonts w:asciiTheme="majorHAnsi" w:hAnsiTheme="majorHAnsi" w:cs="Times"/>
          <w:sz w:val="24"/>
          <w:szCs w:val="24"/>
        </w:rPr>
        <w:t xml:space="preserve"> will measure pH, </w:t>
      </w:r>
      <w:r w:rsidR="00A07649" w:rsidRPr="00392F8B">
        <w:rPr>
          <w:rFonts w:asciiTheme="majorHAnsi" w:hAnsiTheme="majorHAnsi" w:cs="Times"/>
          <w:sz w:val="24"/>
          <w:szCs w:val="24"/>
        </w:rPr>
        <w:t>phosphorus</w:t>
      </w:r>
      <w:r w:rsidR="00E631CF" w:rsidRPr="00392F8B">
        <w:rPr>
          <w:rFonts w:asciiTheme="majorHAnsi" w:hAnsiTheme="majorHAnsi" w:cs="Times"/>
          <w:sz w:val="24"/>
          <w:szCs w:val="24"/>
        </w:rPr>
        <w:t xml:space="preserve"> and nitrogen levels. </w:t>
      </w:r>
    </w:p>
    <w:p w14:paraId="1DEE50A2" w14:textId="77777777" w:rsidR="00186AC1" w:rsidRDefault="00186AC1" w:rsidP="00F32703">
      <w:pPr>
        <w:pStyle w:val="NormalWeb"/>
        <w:spacing w:before="0" w:beforeAutospacing="0" w:after="0" w:afterAutospacing="0"/>
        <w:ind w:firstLine="720"/>
        <w:textAlignment w:val="baseline"/>
        <w:rPr>
          <w:rFonts w:asciiTheme="majorHAnsi" w:hAnsiTheme="majorHAnsi" w:cs="Times"/>
          <w:sz w:val="24"/>
          <w:szCs w:val="24"/>
        </w:rPr>
      </w:pPr>
    </w:p>
    <w:p w14:paraId="2EDA4C6C" w14:textId="77777777" w:rsidR="00186AC1" w:rsidRDefault="00186AC1" w:rsidP="00F32703">
      <w:pPr>
        <w:pStyle w:val="NormalWeb"/>
        <w:spacing w:before="0" w:beforeAutospacing="0" w:after="0" w:afterAutospacing="0"/>
        <w:ind w:firstLine="720"/>
        <w:textAlignment w:val="baseline"/>
        <w:rPr>
          <w:rFonts w:asciiTheme="majorHAnsi" w:hAnsiTheme="majorHAnsi" w:cs="Times"/>
          <w:sz w:val="24"/>
          <w:szCs w:val="24"/>
        </w:rPr>
      </w:pPr>
    </w:p>
    <w:p w14:paraId="754A414C" w14:textId="7103A1B6" w:rsidR="00407E07" w:rsidRPr="00392F8B" w:rsidRDefault="00186AC1" w:rsidP="00407E07">
      <w:pPr>
        <w:pStyle w:val="NormalWeb"/>
        <w:spacing w:before="0" w:beforeAutospacing="0" w:after="0" w:afterAutospacing="0"/>
        <w:textAlignment w:val="baseline"/>
        <w:rPr>
          <w:rFonts w:asciiTheme="majorHAnsi" w:hAnsiTheme="majorHAnsi" w:cs="Times"/>
          <w:sz w:val="24"/>
          <w:szCs w:val="24"/>
        </w:rPr>
      </w:pPr>
      <w:r w:rsidRPr="00392F8B">
        <w:rPr>
          <w:rFonts w:asciiTheme="majorHAnsi" w:hAnsiTheme="majorHAnsi"/>
          <w:noProof/>
        </w:rPr>
        <mc:AlternateContent>
          <mc:Choice Requires="wps">
            <w:drawing>
              <wp:anchor distT="0" distB="0" distL="114300" distR="114300" simplePos="0" relativeHeight="251675648" behindDoc="1" locked="0" layoutInCell="1" allowOverlap="1" wp14:anchorId="514039CC" wp14:editId="2AA2C427">
                <wp:simplePos x="0" y="0"/>
                <wp:positionH relativeFrom="margin">
                  <wp:posOffset>3019425</wp:posOffset>
                </wp:positionH>
                <wp:positionV relativeFrom="paragraph">
                  <wp:posOffset>7620</wp:posOffset>
                </wp:positionV>
                <wp:extent cx="2743200" cy="2238375"/>
                <wp:effectExtent l="0" t="0" r="0" b="9525"/>
                <wp:wrapTight wrapText="bothSides">
                  <wp:wrapPolygon edited="0">
                    <wp:start x="0" y="0"/>
                    <wp:lineTo x="0" y="21508"/>
                    <wp:lineTo x="21450" y="21508"/>
                    <wp:lineTo x="21450" y="0"/>
                    <wp:lineTo x="0" y="0"/>
                  </wp:wrapPolygon>
                </wp:wrapTight>
                <wp:docPr id="16" name="Text Box 16"/>
                <wp:cNvGraphicFramePr/>
                <a:graphic xmlns:a="http://schemas.openxmlformats.org/drawingml/2006/main">
                  <a:graphicData uri="http://schemas.microsoft.com/office/word/2010/wordprocessingShape">
                    <wps:wsp>
                      <wps:cNvSpPr txBox="1"/>
                      <wps:spPr>
                        <a:xfrm>
                          <a:off x="0" y="0"/>
                          <a:ext cx="2743200" cy="2238375"/>
                        </a:xfrm>
                        <a:prstGeom prst="rect">
                          <a:avLst/>
                        </a:prstGeom>
                        <a:solidFill>
                          <a:schemeClr val="accent1">
                            <a:lumMod val="20000"/>
                            <a:lumOff val="80000"/>
                          </a:schemeClr>
                        </a:solidFill>
                        <a:ln w="6350">
                          <a:noFill/>
                        </a:ln>
                      </wps:spPr>
                      <wps:txbx>
                        <w:txbxContent>
                          <w:p w14:paraId="1BDC5F78" w14:textId="52D4B590" w:rsidR="00142A74" w:rsidRDefault="00142A74" w:rsidP="00407E07">
                            <w:pPr>
                              <w:pStyle w:val="NormalWeb"/>
                              <w:spacing w:before="0" w:beforeAutospacing="0" w:after="0" w:afterAutospacing="0" w:line="360" w:lineRule="auto"/>
                              <w:jc w:val="center"/>
                              <w:textAlignment w:val="baseline"/>
                              <w:rPr>
                                <w:rFonts w:asciiTheme="minorHAnsi" w:hAnsiTheme="minorHAnsi"/>
                                <w:b/>
                                <w:color w:val="1F497D" w:themeColor="text2"/>
                                <w:sz w:val="24"/>
                                <w:szCs w:val="24"/>
                              </w:rPr>
                            </w:pPr>
                            <w:r w:rsidRPr="006353ED">
                              <w:rPr>
                                <w:rFonts w:asciiTheme="minorHAnsi" w:hAnsiTheme="minorHAnsi"/>
                                <w:b/>
                                <w:color w:val="1F497D" w:themeColor="text2"/>
                                <w:sz w:val="24"/>
                                <w:szCs w:val="24"/>
                              </w:rPr>
                              <w:t>Materials</w:t>
                            </w:r>
                          </w:p>
                          <w:p w14:paraId="31EF0D33" w14:textId="4DBF1894" w:rsidR="00142A74" w:rsidRPr="00B534D7" w:rsidRDefault="00142A74" w:rsidP="00E631CF">
                            <w:pPr>
                              <w:pStyle w:val="NormalWeb"/>
                              <w:spacing w:before="0" w:beforeAutospacing="0" w:after="0" w:afterAutospacing="0"/>
                              <w:textAlignment w:val="baseline"/>
                              <w:rPr>
                                <w:rFonts w:asciiTheme="minorHAnsi" w:hAnsiTheme="minorHAnsi" w:cs="Arial"/>
                                <w:bCs/>
                                <w:color w:val="4F81BD" w:themeColor="accent1"/>
                                <w:sz w:val="22"/>
                                <w:szCs w:val="24"/>
                              </w:rPr>
                            </w:pPr>
                            <w:r w:rsidRPr="00B534D7">
                              <w:rPr>
                                <w:rFonts w:ascii="Menlo Regular" w:eastAsia="MS Gothic" w:hAnsi="Menlo Regular" w:cs="Menlo Regular"/>
                                <w:color w:val="1F497D" w:themeColor="text2"/>
                                <w:sz w:val="22"/>
                                <w:szCs w:val="24"/>
                              </w:rPr>
                              <w:t>☐</w:t>
                            </w:r>
                            <w:r w:rsidRPr="00B534D7">
                              <w:rPr>
                                <w:rFonts w:eastAsia="MS Gothic" w:cs="Menlo Regular"/>
                                <w:color w:val="1F497D" w:themeColor="text2"/>
                                <w:sz w:val="22"/>
                                <w:szCs w:val="24"/>
                              </w:rPr>
                              <w:t xml:space="preserve">   </w:t>
                            </w:r>
                            <w:r w:rsidRPr="00B534D7">
                              <w:rPr>
                                <w:rFonts w:asciiTheme="minorHAnsi" w:hAnsiTheme="minorHAnsi" w:cs="Arial"/>
                                <w:bCs/>
                                <w:color w:val="4F81BD" w:themeColor="accent1"/>
                                <w:sz w:val="22"/>
                                <w:szCs w:val="24"/>
                              </w:rPr>
                              <w:t>LaMotte</w:t>
                            </w:r>
                            <w:r w:rsidRPr="00B534D7">
                              <w:rPr>
                                <w:rFonts w:asciiTheme="minorHAnsi" w:hAnsiTheme="minorHAnsi" w:cs="Arial"/>
                                <w:bCs/>
                                <w:color w:val="4F81BD" w:themeColor="accent1"/>
                                <w:sz w:val="22"/>
                                <w:szCs w:val="24"/>
                                <w:vertAlign w:val="superscript"/>
                              </w:rPr>
                              <w:t>®</w:t>
                            </w:r>
                            <w:r w:rsidRPr="00B534D7">
                              <w:rPr>
                                <w:rFonts w:asciiTheme="minorHAnsi" w:hAnsiTheme="minorHAnsi" w:cs="Arial"/>
                                <w:bCs/>
                                <w:color w:val="4F81BD" w:themeColor="accent1"/>
                                <w:sz w:val="22"/>
                                <w:szCs w:val="24"/>
                              </w:rPr>
                              <w:t xml:space="preserve"> Precision pH 3.0-10.5 Kit</w:t>
                            </w:r>
                          </w:p>
                          <w:p w14:paraId="3ADA26BC" w14:textId="2586D974" w:rsidR="00142A74" w:rsidRPr="00B534D7" w:rsidRDefault="00142A74" w:rsidP="00E631CF">
                            <w:pPr>
                              <w:pStyle w:val="NormalWeb"/>
                              <w:spacing w:before="0" w:beforeAutospacing="0" w:after="0" w:afterAutospacing="0"/>
                              <w:textAlignment w:val="baseline"/>
                              <w:rPr>
                                <w:rFonts w:asciiTheme="minorHAnsi" w:hAnsiTheme="minorHAnsi" w:cs="Arial"/>
                                <w:bCs/>
                                <w:color w:val="4F81BD" w:themeColor="accent1"/>
                                <w:sz w:val="22"/>
                                <w:szCs w:val="24"/>
                              </w:rPr>
                            </w:pPr>
                            <w:r w:rsidRPr="00B534D7">
                              <w:rPr>
                                <w:rFonts w:ascii="Menlo Regular" w:eastAsia="MS Gothic" w:hAnsi="Menlo Regular" w:cs="Menlo Regular"/>
                                <w:color w:val="1F497D" w:themeColor="text2"/>
                                <w:sz w:val="22"/>
                                <w:szCs w:val="24"/>
                              </w:rPr>
                              <w:t>☐</w:t>
                            </w:r>
                            <w:r w:rsidRPr="00B534D7">
                              <w:rPr>
                                <w:rFonts w:eastAsia="MS Gothic" w:cs="Menlo Regular"/>
                                <w:color w:val="1F497D" w:themeColor="text2"/>
                                <w:sz w:val="22"/>
                                <w:szCs w:val="24"/>
                              </w:rPr>
                              <w:t xml:space="preserve">   </w:t>
                            </w:r>
                            <w:proofErr w:type="spellStart"/>
                            <w:r w:rsidRPr="00B534D7">
                              <w:rPr>
                                <w:rFonts w:asciiTheme="minorHAnsi" w:hAnsiTheme="minorHAnsi" w:cs="Arial"/>
                                <w:bCs/>
                                <w:color w:val="4F81BD" w:themeColor="accent1"/>
                                <w:sz w:val="22"/>
                                <w:szCs w:val="24"/>
                              </w:rPr>
                              <w:t>CHEMets</w:t>
                            </w:r>
                            <w:proofErr w:type="spellEnd"/>
                            <w:r w:rsidRPr="00B534D7">
                              <w:rPr>
                                <w:rFonts w:asciiTheme="minorHAnsi" w:hAnsiTheme="minorHAnsi" w:cs="Arial"/>
                                <w:bCs/>
                                <w:color w:val="4F81BD" w:themeColor="accent1"/>
                                <w:sz w:val="22"/>
                                <w:szCs w:val="24"/>
                                <w:vertAlign w:val="superscript"/>
                              </w:rPr>
                              <w:t>®</w:t>
                            </w:r>
                            <w:r w:rsidRPr="00B534D7">
                              <w:rPr>
                                <w:rFonts w:asciiTheme="minorHAnsi" w:hAnsiTheme="minorHAnsi" w:cs="Arial"/>
                                <w:bCs/>
                                <w:color w:val="4F81BD" w:themeColor="accent1"/>
                                <w:sz w:val="22"/>
                                <w:szCs w:val="24"/>
                              </w:rPr>
                              <w:t xml:space="preserve"> Phosphate Kit</w:t>
                            </w:r>
                            <w:r w:rsidRPr="00B534D7">
                              <w:rPr>
                                <w:rFonts w:asciiTheme="minorHAnsi" w:hAnsiTheme="minorHAnsi" w:cs="Arial"/>
                                <w:bCs/>
                                <w:color w:val="4F81BD" w:themeColor="accent1"/>
                                <w:sz w:val="22"/>
                                <w:szCs w:val="24"/>
                              </w:rPr>
                              <w:tab/>
                            </w:r>
                          </w:p>
                          <w:p w14:paraId="77FEA842" w14:textId="77777777" w:rsidR="00142A74" w:rsidRPr="00B534D7" w:rsidRDefault="00142A74" w:rsidP="005C094C">
                            <w:pPr>
                              <w:pStyle w:val="NormalWeb"/>
                              <w:spacing w:before="0" w:beforeAutospacing="0" w:after="0" w:afterAutospacing="0"/>
                              <w:textAlignment w:val="baseline"/>
                              <w:rPr>
                                <w:rFonts w:asciiTheme="minorHAnsi" w:hAnsiTheme="minorHAnsi" w:cs="Arial"/>
                                <w:bCs/>
                                <w:color w:val="4F81BD" w:themeColor="accent1"/>
                                <w:sz w:val="22"/>
                                <w:szCs w:val="24"/>
                              </w:rPr>
                            </w:pPr>
                            <w:r w:rsidRPr="00B534D7">
                              <w:rPr>
                                <w:rFonts w:ascii="Menlo Regular" w:eastAsia="MS Gothic" w:hAnsi="Menlo Regular" w:cs="Menlo Regular"/>
                                <w:color w:val="1F497D" w:themeColor="text2"/>
                                <w:sz w:val="22"/>
                                <w:szCs w:val="24"/>
                              </w:rPr>
                              <w:t>☐</w:t>
                            </w:r>
                            <w:r w:rsidRPr="00B534D7">
                              <w:rPr>
                                <w:rFonts w:eastAsia="MS Gothic" w:cs="Menlo Regular"/>
                                <w:color w:val="1F497D" w:themeColor="text2"/>
                                <w:sz w:val="22"/>
                                <w:szCs w:val="24"/>
                              </w:rPr>
                              <w:t xml:space="preserve">   </w:t>
                            </w:r>
                            <w:r w:rsidRPr="00B534D7">
                              <w:rPr>
                                <w:rFonts w:asciiTheme="minorHAnsi" w:hAnsiTheme="minorHAnsi" w:cs="Arial"/>
                                <w:bCs/>
                                <w:color w:val="4F81BD" w:themeColor="accent1"/>
                                <w:sz w:val="22"/>
                                <w:szCs w:val="24"/>
                              </w:rPr>
                              <w:t>LaMotte</w:t>
                            </w:r>
                            <w:r w:rsidRPr="00B534D7">
                              <w:rPr>
                                <w:rFonts w:asciiTheme="minorHAnsi" w:hAnsiTheme="minorHAnsi" w:cs="Arial"/>
                                <w:bCs/>
                                <w:color w:val="4F81BD" w:themeColor="accent1"/>
                                <w:sz w:val="22"/>
                                <w:szCs w:val="24"/>
                                <w:vertAlign w:val="superscript"/>
                              </w:rPr>
                              <w:t>®</w:t>
                            </w:r>
                            <w:r w:rsidRPr="00B534D7">
                              <w:rPr>
                                <w:rFonts w:asciiTheme="minorHAnsi" w:hAnsiTheme="minorHAnsi" w:cs="Arial"/>
                                <w:bCs/>
                                <w:color w:val="4F81BD" w:themeColor="accent1"/>
                                <w:sz w:val="22"/>
                                <w:szCs w:val="24"/>
                              </w:rPr>
                              <w:t xml:space="preserve"> Nitrate Nitrogen Low Range </w:t>
                            </w:r>
                          </w:p>
                          <w:p w14:paraId="40DC755F" w14:textId="09F0815A" w:rsidR="00142A74" w:rsidRDefault="00142A74" w:rsidP="00B534D7">
                            <w:pPr>
                              <w:pStyle w:val="NormalWeb"/>
                              <w:spacing w:before="0" w:beforeAutospacing="0" w:after="0" w:afterAutospacing="0"/>
                              <w:textAlignment w:val="baseline"/>
                              <w:rPr>
                                <w:rFonts w:asciiTheme="minorHAnsi" w:hAnsiTheme="minorHAnsi" w:cs="Arial"/>
                                <w:bCs/>
                                <w:color w:val="4F81BD" w:themeColor="accent1"/>
                                <w:sz w:val="22"/>
                                <w:szCs w:val="24"/>
                              </w:rPr>
                            </w:pPr>
                            <w:r w:rsidRPr="00B534D7">
                              <w:rPr>
                                <w:rFonts w:asciiTheme="minorHAnsi" w:hAnsiTheme="minorHAnsi" w:cs="Arial"/>
                                <w:bCs/>
                                <w:color w:val="4F81BD" w:themeColor="accent1"/>
                                <w:sz w:val="22"/>
                                <w:szCs w:val="24"/>
                              </w:rPr>
                              <w:t xml:space="preserve">       Comparator Kit</w:t>
                            </w:r>
                          </w:p>
                          <w:p w14:paraId="6A9F0454" w14:textId="0B313115" w:rsidR="00142A74" w:rsidRPr="00B534D7" w:rsidRDefault="00142A74" w:rsidP="00B534D7">
                            <w:pPr>
                              <w:pStyle w:val="NormalWeb"/>
                              <w:spacing w:before="0" w:beforeAutospacing="0" w:after="0" w:afterAutospacing="0"/>
                              <w:textAlignment w:val="baseline"/>
                              <w:rPr>
                                <w:rFonts w:asciiTheme="minorHAnsi" w:hAnsiTheme="minorHAnsi" w:cs="Arial"/>
                                <w:bCs/>
                                <w:color w:val="4F81BD" w:themeColor="accent1"/>
                                <w:sz w:val="22"/>
                                <w:szCs w:val="24"/>
                              </w:rPr>
                            </w:pPr>
                            <w:r w:rsidRPr="00B534D7">
                              <w:rPr>
                                <w:rFonts w:ascii="Menlo Regular" w:eastAsia="MS Gothic" w:hAnsi="Menlo Regular" w:cs="Menlo Regular"/>
                                <w:color w:val="1F497D" w:themeColor="text2"/>
                                <w:sz w:val="22"/>
                                <w:szCs w:val="24"/>
                              </w:rPr>
                              <w:t>☐</w:t>
                            </w:r>
                            <w:r w:rsidRPr="00B534D7">
                              <w:rPr>
                                <w:rFonts w:eastAsia="MS Gothic" w:cs="Menlo Regular"/>
                                <w:color w:val="1F497D" w:themeColor="text2"/>
                                <w:sz w:val="22"/>
                                <w:szCs w:val="24"/>
                              </w:rPr>
                              <w:t xml:space="preserve">   </w:t>
                            </w:r>
                            <w:r>
                              <w:rPr>
                                <w:rFonts w:asciiTheme="minorHAnsi" w:hAnsiTheme="minorHAnsi" w:cs="Arial"/>
                                <w:bCs/>
                                <w:color w:val="4F81BD" w:themeColor="accent1"/>
                                <w:sz w:val="22"/>
                                <w:szCs w:val="24"/>
                              </w:rPr>
                              <w:t xml:space="preserve">Chemical waste container </w:t>
                            </w:r>
                          </w:p>
                          <w:p w14:paraId="3B012154" w14:textId="32B25A3F" w:rsidR="00142A74" w:rsidRPr="00B534D7" w:rsidRDefault="00142A74" w:rsidP="005C094C">
                            <w:pPr>
                              <w:pStyle w:val="NormalWeb"/>
                              <w:spacing w:before="0" w:beforeAutospacing="0" w:after="0" w:afterAutospacing="0"/>
                              <w:textAlignment w:val="baseline"/>
                              <w:rPr>
                                <w:rFonts w:asciiTheme="minorHAnsi" w:hAnsiTheme="minorHAnsi" w:cs="Arial"/>
                                <w:bCs/>
                                <w:color w:val="4F81BD" w:themeColor="accent1"/>
                                <w:sz w:val="22"/>
                                <w:szCs w:val="24"/>
                              </w:rPr>
                            </w:pPr>
                            <w:r w:rsidRPr="00B534D7">
                              <w:rPr>
                                <w:rFonts w:ascii="Menlo Regular" w:eastAsia="MS Gothic" w:hAnsi="Menlo Regular" w:cs="Menlo Regular"/>
                                <w:color w:val="1F497D" w:themeColor="text2"/>
                                <w:sz w:val="22"/>
                                <w:szCs w:val="24"/>
                              </w:rPr>
                              <w:t>☐</w:t>
                            </w:r>
                            <w:r w:rsidRPr="00B534D7">
                              <w:rPr>
                                <w:rFonts w:eastAsia="MS Gothic" w:cs="Menlo Regular"/>
                                <w:color w:val="1F497D" w:themeColor="text2"/>
                                <w:sz w:val="22"/>
                                <w:szCs w:val="24"/>
                              </w:rPr>
                              <w:t xml:space="preserve">   </w:t>
                            </w:r>
                            <w:r w:rsidRPr="00B534D7">
                              <w:rPr>
                                <w:rFonts w:asciiTheme="minorHAnsi" w:hAnsiTheme="minorHAnsi" w:cs="Arial"/>
                                <w:bCs/>
                                <w:color w:val="4F81BD" w:themeColor="accent1"/>
                                <w:sz w:val="22"/>
                                <w:szCs w:val="24"/>
                              </w:rPr>
                              <w:t>Nitrogen waste container</w:t>
                            </w:r>
                            <w:r>
                              <w:rPr>
                                <w:rFonts w:asciiTheme="minorHAnsi" w:hAnsiTheme="minorHAnsi" w:cs="Arial"/>
                                <w:bCs/>
                                <w:color w:val="4F81BD" w:themeColor="accent1"/>
                                <w:sz w:val="22"/>
                                <w:szCs w:val="24"/>
                              </w:rPr>
                              <w:t xml:space="preserve"> </w:t>
                            </w:r>
                          </w:p>
                          <w:p w14:paraId="16356C81" w14:textId="37E5A9D4" w:rsidR="00142A74" w:rsidRPr="00B534D7" w:rsidRDefault="00142A74" w:rsidP="005C094C">
                            <w:pPr>
                              <w:pStyle w:val="NormalWeb"/>
                              <w:spacing w:before="0" w:beforeAutospacing="0" w:after="0" w:afterAutospacing="0"/>
                              <w:textAlignment w:val="baseline"/>
                              <w:rPr>
                                <w:rFonts w:asciiTheme="minorHAnsi" w:hAnsiTheme="minorHAnsi" w:cs="Arial"/>
                                <w:bCs/>
                                <w:color w:val="4F81BD" w:themeColor="accent1"/>
                                <w:sz w:val="22"/>
                                <w:szCs w:val="24"/>
                              </w:rPr>
                            </w:pPr>
                            <w:r w:rsidRPr="00B534D7">
                              <w:rPr>
                                <w:rFonts w:ascii="Menlo Regular" w:eastAsia="MS Gothic" w:hAnsi="Menlo Regular" w:cs="Menlo Regular"/>
                                <w:color w:val="1F497D" w:themeColor="text2"/>
                                <w:sz w:val="22"/>
                                <w:szCs w:val="24"/>
                              </w:rPr>
                              <w:t>☐</w:t>
                            </w:r>
                            <w:r w:rsidRPr="00B534D7">
                              <w:rPr>
                                <w:rFonts w:eastAsia="MS Gothic" w:cs="Menlo Regular"/>
                                <w:color w:val="1F497D" w:themeColor="text2"/>
                                <w:sz w:val="22"/>
                                <w:szCs w:val="24"/>
                              </w:rPr>
                              <w:t xml:space="preserve">   </w:t>
                            </w:r>
                            <w:r w:rsidRPr="00B534D7">
                              <w:rPr>
                                <w:rFonts w:asciiTheme="minorHAnsi" w:hAnsiTheme="minorHAnsi" w:cs="Arial"/>
                                <w:bCs/>
                                <w:color w:val="4F81BD" w:themeColor="accent1"/>
                                <w:sz w:val="22"/>
                                <w:szCs w:val="24"/>
                              </w:rPr>
                              <w:t>Sharps container</w:t>
                            </w:r>
                          </w:p>
                          <w:p w14:paraId="00B10CDA" w14:textId="2346AAB7" w:rsidR="00142A74" w:rsidRPr="00B534D7" w:rsidRDefault="00142A74" w:rsidP="005C094C">
                            <w:pPr>
                              <w:pStyle w:val="NormalWeb"/>
                              <w:spacing w:before="0" w:beforeAutospacing="0" w:after="0" w:afterAutospacing="0"/>
                              <w:textAlignment w:val="baseline"/>
                              <w:rPr>
                                <w:rFonts w:asciiTheme="minorHAnsi" w:hAnsiTheme="minorHAnsi" w:cs="Arial"/>
                                <w:bCs/>
                                <w:color w:val="4F81BD" w:themeColor="accent1"/>
                                <w:sz w:val="22"/>
                                <w:szCs w:val="24"/>
                              </w:rPr>
                            </w:pPr>
                            <w:r w:rsidRPr="00B534D7">
                              <w:rPr>
                                <w:rFonts w:ascii="Menlo Regular" w:eastAsia="MS Gothic" w:hAnsi="Menlo Regular" w:cs="Menlo Regular"/>
                                <w:color w:val="1F497D" w:themeColor="text2"/>
                                <w:sz w:val="22"/>
                                <w:szCs w:val="24"/>
                              </w:rPr>
                              <w:t>☐</w:t>
                            </w:r>
                            <w:r w:rsidRPr="00B534D7">
                              <w:rPr>
                                <w:rFonts w:eastAsia="MS Gothic" w:cs="Menlo Regular"/>
                                <w:color w:val="1F497D" w:themeColor="text2"/>
                                <w:sz w:val="22"/>
                                <w:szCs w:val="24"/>
                              </w:rPr>
                              <w:t xml:space="preserve">   </w:t>
                            </w:r>
                            <w:r w:rsidRPr="00B534D7">
                              <w:rPr>
                                <w:rFonts w:asciiTheme="minorHAnsi" w:hAnsiTheme="minorHAnsi" w:cs="Arial"/>
                                <w:bCs/>
                                <w:color w:val="4F81BD" w:themeColor="accent1"/>
                                <w:sz w:val="22"/>
                                <w:szCs w:val="24"/>
                              </w:rPr>
                              <w:t>Latex gloves</w:t>
                            </w:r>
                          </w:p>
                          <w:p w14:paraId="33CF83FA" w14:textId="1D0CA8CF" w:rsidR="00142A74" w:rsidRPr="005A53E1" w:rsidRDefault="00142A74" w:rsidP="005C094C">
                            <w:pPr>
                              <w:pStyle w:val="NormalWeb"/>
                              <w:spacing w:before="0" w:beforeAutospacing="0" w:after="0" w:afterAutospacing="0"/>
                              <w:textAlignment w:val="baseline"/>
                              <w:rPr>
                                <w:rFonts w:asciiTheme="minorHAnsi" w:hAnsiTheme="minorHAnsi" w:cs="Arial"/>
                                <w:bCs/>
                                <w:color w:val="4F81BD" w:themeColor="accent1"/>
                                <w:sz w:val="24"/>
                                <w:szCs w:val="24"/>
                              </w:rPr>
                            </w:pPr>
                          </w:p>
                          <w:p w14:paraId="45D8EEF1" w14:textId="77777777" w:rsidR="00142A74" w:rsidRPr="00F32703" w:rsidRDefault="00142A74" w:rsidP="005C094C">
                            <w:pPr>
                              <w:pStyle w:val="NormalWeb"/>
                              <w:spacing w:before="0" w:beforeAutospacing="0" w:after="0" w:afterAutospacing="0"/>
                              <w:textAlignment w:val="baseline"/>
                              <w:rPr>
                                <w:rFonts w:asciiTheme="minorHAnsi" w:hAnsiTheme="minorHAnsi" w:cs="Arial"/>
                                <w:bCs/>
                                <w:color w:val="4F81BD" w:themeColor="accent1"/>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4039CC" id="Text Box 16" o:spid="_x0000_s1031" type="#_x0000_t202" style="position:absolute;margin-left:237.75pt;margin-top:.6pt;width:3in;height:176.25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" fillcolor="#dbe5f1 [660]" stroked="f" strokeweight=".5pt">
                <v:textbox>
                  <w:txbxContent>
                    <w:p w14:paraId="1BDC5F78" w14:textId="52D4B590" w:rsidR="00142A74" w:rsidRDefault="00142A74" w:rsidP="00407E07">
                      <w:pPr>
                        <w:pStyle w:val="NormalWeb"/>
                        <w:spacing w:before="0" w:beforeAutospacing="0" w:after="0" w:afterAutospacing="0" w:line="360" w:lineRule="auto"/>
                        <w:jc w:val="center"/>
                        <w:textAlignment w:val="baseline"/>
                        <w:rPr>
                          <w:rFonts w:asciiTheme="minorHAnsi" w:hAnsiTheme="minorHAnsi"/>
                          <w:b/>
                          <w:color w:val="1F497D" w:themeColor="text2"/>
                          <w:sz w:val="24"/>
                          <w:szCs w:val="24"/>
                        </w:rPr>
                      </w:pPr>
                      <w:r w:rsidRPr="006353ED">
                        <w:rPr>
                          <w:rFonts w:asciiTheme="minorHAnsi" w:hAnsiTheme="minorHAnsi"/>
                          <w:b/>
                          <w:color w:val="1F497D" w:themeColor="text2"/>
                          <w:sz w:val="24"/>
                          <w:szCs w:val="24"/>
                        </w:rPr>
                        <w:t>Materials</w:t>
                      </w:r>
                    </w:p>
                    <w:p w14:paraId="31EF0D33" w14:textId="4DBF1894" w:rsidR="00142A74" w:rsidRPr="00B534D7" w:rsidRDefault="00142A74" w:rsidP="00E631CF">
                      <w:pPr>
                        <w:pStyle w:val="NormalWeb"/>
                        <w:spacing w:before="0" w:beforeAutospacing="0" w:after="0" w:afterAutospacing="0"/>
                        <w:textAlignment w:val="baseline"/>
                        <w:rPr>
                          <w:rFonts w:asciiTheme="minorHAnsi" w:hAnsiTheme="minorHAnsi" w:cs="Arial"/>
                          <w:bCs/>
                          <w:color w:val="4F81BD" w:themeColor="accent1"/>
                          <w:sz w:val="22"/>
                          <w:szCs w:val="24"/>
                        </w:rPr>
                      </w:pPr>
                      <w:r w:rsidRPr="00B534D7">
                        <w:rPr>
                          <w:rFonts w:ascii="Menlo Regular" w:eastAsia="MS Gothic" w:hAnsi="Menlo Regular" w:cs="Menlo Regular"/>
                          <w:color w:val="1F497D" w:themeColor="text2"/>
                          <w:sz w:val="22"/>
                          <w:szCs w:val="24"/>
                        </w:rPr>
                        <w:t>☐</w:t>
                      </w:r>
                      <w:r w:rsidRPr="00B534D7">
                        <w:rPr>
                          <w:rFonts w:eastAsia="MS Gothic" w:cs="Menlo Regular"/>
                          <w:color w:val="1F497D" w:themeColor="text2"/>
                          <w:sz w:val="22"/>
                          <w:szCs w:val="24"/>
                        </w:rPr>
                        <w:t xml:space="preserve">   </w:t>
                      </w:r>
                      <w:r w:rsidRPr="00B534D7">
                        <w:rPr>
                          <w:rFonts w:asciiTheme="minorHAnsi" w:hAnsiTheme="minorHAnsi" w:cs="Arial"/>
                          <w:bCs/>
                          <w:color w:val="4F81BD" w:themeColor="accent1"/>
                          <w:sz w:val="22"/>
                          <w:szCs w:val="24"/>
                        </w:rPr>
                        <w:t>LaMotte</w:t>
                      </w:r>
                      <w:r w:rsidRPr="00B534D7">
                        <w:rPr>
                          <w:rFonts w:asciiTheme="minorHAnsi" w:hAnsiTheme="minorHAnsi" w:cs="Arial"/>
                          <w:bCs/>
                          <w:color w:val="4F81BD" w:themeColor="accent1"/>
                          <w:sz w:val="22"/>
                          <w:szCs w:val="24"/>
                          <w:vertAlign w:val="superscript"/>
                        </w:rPr>
                        <w:t>®</w:t>
                      </w:r>
                      <w:r w:rsidRPr="00B534D7">
                        <w:rPr>
                          <w:rFonts w:asciiTheme="minorHAnsi" w:hAnsiTheme="minorHAnsi" w:cs="Arial"/>
                          <w:bCs/>
                          <w:color w:val="4F81BD" w:themeColor="accent1"/>
                          <w:sz w:val="22"/>
                          <w:szCs w:val="24"/>
                        </w:rPr>
                        <w:t xml:space="preserve"> Precision pH 3.0-10.5 Kit</w:t>
                      </w:r>
                    </w:p>
                    <w:p w14:paraId="3ADA26BC" w14:textId="2586D974" w:rsidR="00142A74" w:rsidRPr="00B534D7" w:rsidRDefault="00142A74" w:rsidP="00E631CF">
                      <w:pPr>
                        <w:pStyle w:val="NormalWeb"/>
                        <w:spacing w:before="0" w:beforeAutospacing="0" w:after="0" w:afterAutospacing="0"/>
                        <w:textAlignment w:val="baseline"/>
                        <w:rPr>
                          <w:rFonts w:asciiTheme="minorHAnsi" w:hAnsiTheme="minorHAnsi" w:cs="Arial"/>
                          <w:bCs/>
                          <w:color w:val="4F81BD" w:themeColor="accent1"/>
                          <w:sz w:val="22"/>
                          <w:szCs w:val="24"/>
                        </w:rPr>
                      </w:pPr>
                      <w:r w:rsidRPr="00B534D7">
                        <w:rPr>
                          <w:rFonts w:ascii="Menlo Regular" w:eastAsia="MS Gothic" w:hAnsi="Menlo Regular" w:cs="Menlo Regular"/>
                          <w:color w:val="1F497D" w:themeColor="text2"/>
                          <w:sz w:val="22"/>
                          <w:szCs w:val="24"/>
                        </w:rPr>
                        <w:t>☐</w:t>
                      </w:r>
                      <w:r w:rsidRPr="00B534D7">
                        <w:rPr>
                          <w:rFonts w:eastAsia="MS Gothic" w:cs="Menlo Regular"/>
                          <w:color w:val="1F497D" w:themeColor="text2"/>
                          <w:sz w:val="22"/>
                          <w:szCs w:val="24"/>
                        </w:rPr>
                        <w:t xml:space="preserve">   </w:t>
                      </w:r>
                      <w:r w:rsidRPr="00B534D7">
                        <w:rPr>
                          <w:rFonts w:asciiTheme="minorHAnsi" w:hAnsiTheme="minorHAnsi" w:cs="Arial"/>
                          <w:bCs/>
                          <w:color w:val="4F81BD" w:themeColor="accent1"/>
                          <w:sz w:val="22"/>
                          <w:szCs w:val="24"/>
                        </w:rPr>
                        <w:t>CHEMets</w:t>
                      </w:r>
                      <w:r w:rsidRPr="00B534D7">
                        <w:rPr>
                          <w:rFonts w:asciiTheme="minorHAnsi" w:hAnsiTheme="minorHAnsi" w:cs="Arial"/>
                          <w:bCs/>
                          <w:color w:val="4F81BD" w:themeColor="accent1"/>
                          <w:sz w:val="22"/>
                          <w:szCs w:val="24"/>
                          <w:vertAlign w:val="superscript"/>
                        </w:rPr>
                        <w:t>®</w:t>
                      </w:r>
                      <w:r w:rsidRPr="00B534D7">
                        <w:rPr>
                          <w:rFonts w:asciiTheme="minorHAnsi" w:hAnsiTheme="minorHAnsi" w:cs="Arial"/>
                          <w:bCs/>
                          <w:color w:val="4F81BD" w:themeColor="accent1"/>
                          <w:sz w:val="22"/>
                          <w:szCs w:val="24"/>
                        </w:rPr>
                        <w:t xml:space="preserve"> Phosphate Kit</w:t>
                      </w:r>
                      <w:r w:rsidRPr="00B534D7">
                        <w:rPr>
                          <w:rFonts w:asciiTheme="minorHAnsi" w:hAnsiTheme="minorHAnsi" w:cs="Arial"/>
                          <w:bCs/>
                          <w:color w:val="4F81BD" w:themeColor="accent1"/>
                          <w:sz w:val="22"/>
                          <w:szCs w:val="24"/>
                        </w:rPr>
                        <w:tab/>
                      </w:r>
                    </w:p>
                    <w:p w14:paraId="77FEA842" w14:textId="77777777" w:rsidR="00142A74" w:rsidRPr="00B534D7" w:rsidRDefault="00142A74" w:rsidP="005C094C">
                      <w:pPr>
                        <w:pStyle w:val="NormalWeb"/>
                        <w:spacing w:before="0" w:beforeAutospacing="0" w:after="0" w:afterAutospacing="0"/>
                        <w:textAlignment w:val="baseline"/>
                        <w:rPr>
                          <w:rFonts w:asciiTheme="minorHAnsi" w:hAnsiTheme="minorHAnsi" w:cs="Arial"/>
                          <w:bCs/>
                          <w:color w:val="4F81BD" w:themeColor="accent1"/>
                          <w:sz w:val="22"/>
                          <w:szCs w:val="24"/>
                        </w:rPr>
                      </w:pPr>
                      <w:r w:rsidRPr="00B534D7">
                        <w:rPr>
                          <w:rFonts w:ascii="Menlo Regular" w:eastAsia="MS Gothic" w:hAnsi="Menlo Regular" w:cs="Menlo Regular"/>
                          <w:color w:val="1F497D" w:themeColor="text2"/>
                          <w:sz w:val="22"/>
                          <w:szCs w:val="24"/>
                        </w:rPr>
                        <w:t>☐</w:t>
                      </w:r>
                      <w:r w:rsidRPr="00B534D7">
                        <w:rPr>
                          <w:rFonts w:eastAsia="MS Gothic" w:cs="Menlo Regular"/>
                          <w:color w:val="1F497D" w:themeColor="text2"/>
                          <w:sz w:val="22"/>
                          <w:szCs w:val="24"/>
                        </w:rPr>
                        <w:t xml:space="preserve">   </w:t>
                      </w:r>
                      <w:r w:rsidRPr="00B534D7">
                        <w:rPr>
                          <w:rFonts w:asciiTheme="minorHAnsi" w:hAnsiTheme="minorHAnsi" w:cs="Arial"/>
                          <w:bCs/>
                          <w:color w:val="4F81BD" w:themeColor="accent1"/>
                          <w:sz w:val="22"/>
                          <w:szCs w:val="24"/>
                        </w:rPr>
                        <w:t>LaMotte</w:t>
                      </w:r>
                      <w:r w:rsidRPr="00B534D7">
                        <w:rPr>
                          <w:rFonts w:asciiTheme="minorHAnsi" w:hAnsiTheme="minorHAnsi" w:cs="Arial"/>
                          <w:bCs/>
                          <w:color w:val="4F81BD" w:themeColor="accent1"/>
                          <w:sz w:val="22"/>
                          <w:szCs w:val="24"/>
                          <w:vertAlign w:val="superscript"/>
                        </w:rPr>
                        <w:t>®</w:t>
                      </w:r>
                      <w:r w:rsidRPr="00B534D7">
                        <w:rPr>
                          <w:rFonts w:asciiTheme="minorHAnsi" w:hAnsiTheme="minorHAnsi" w:cs="Arial"/>
                          <w:bCs/>
                          <w:color w:val="4F81BD" w:themeColor="accent1"/>
                          <w:sz w:val="22"/>
                          <w:szCs w:val="24"/>
                        </w:rPr>
                        <w:t xml:space="preserve"> Nitrate Nitrogen Low Range </w:t>
                      </w:r>
                    </w:p>
                    <w:p w14:paraId="40DC755F" w14:textId="09F0815A" w:rsidR="00142A74" w:rsidRDefault="00142A74" w:rsidP="00B534D7">
                      <w:pPr>
                        <w:pStyle w:val="NormalWeb"/>
                        <w:spacing w:before="0" w:beforeAutospacing="0" w:after="0" w:afterAutospacing="0"/>
                        <w:textAlignment w:val="baseline"/>
                        <w:rPr>
                          <w:rFonts w:asciiTheme="minorHAnsi" w:hAnsiTheme="minorHAnsi" w:cs="Arial"/>
                          <w:bCs/>
                          <w:color w:val="4F81BD" w:themeColor="accent1"/>
                          <w:sz w:val="22"/>
                          <w:szCs w:val="24"/>
                        </w:rPr>
                      </w:pPr>
                      <w:r w:rsidRPr="00B534D7">
                        <w:rPr>
                          <w:rFonts w:asciiTheme="minorHAnsi" w:hAnsiTheme="minorHAnsi" w:cs="Arial"/>
                          <w:bCs/>
                          <w:color w:val="4F81BD" w:themeColor="accent1"/>
                          <w:sz w:val="22"/>
                          <w:szCs w:val="24"/>
                        </w:rPr>
                        <w:t xml:space="preserve">       Comparator Kit</w:t>
                      </w:r>
                    </w:p>
                    <w:p w14:paraId="6A9F0454" w14:textId="0B313115" w:rsidR="00142A74" w:rsidRPr="00B534D7" w:rsidRDefault="00142A74" w:rsidP="00B534D7">
                      <w:pPr>
                        <w:pStyle w:val="NormalWeb"/>
                        <w:spacing w:before="0" w:beforeAutospacing="0" w:after="0" w:afterAutospacing="0"/>
                        <w:textAlignment w:val="baseline"/>
                        <w:rPr>
                          <w:rFonts w:asciiTheme="minorHAnsi" w:hAnsiTheme="minorHAnsi" w:cs="Arial"/>
                          <w:bCs/>
                          <w:color w:val="4F81BD" w:themeColor="accent1"/>
                          <w:sz w:val="22"/>
                          <w:szCs w:val="24"/>
                        </w:rPr>
                      </w:pPr>
                      <w:r w:rsidRPr="00B534D7">
                        <w:rPr>
                          <w:rFonts w:ascii="Menlo Regular" w:eastAsia="MS Gothic" w:hAnsi="Menlo Regular" w:cs="Menlo Regular"/>
                          <w:color w:val="1F497D" w:themeColor="text2"/>
                          <w:sz w:val="22"/>
                          <w:szCs w:val="24"/>
                        </w:rPr>
                        <w:t>☐</w:t>
                      </w:r>
                      <w:r w:rsidRPr="00B534D7">
                        <w:rPr>
                          <w:rFonts w:eastAsia="MS Gothic" w:cs="Menlo Regular"/>
                          <w:color w:val="1F497D" w:themeColor="text2"/>
                          <w:sz w:val="22"/>
                          <w:szCs w:val="24"/>
                        </w:rPr>
                        <w:t xml:space="preserve">   </w:t>
                      </w:r>
                      <w:r>
                        <w:rPr>
                          <w:rFonts w:asciiTheme="minorHAnsi" w:hAnsiTheme="minorHAnsi" w:cs="Arial"/>
                          <w:bCs/>
                          <w:color w:val="4F81BD" w:themeColor="accent1"/>
                          <w:sz w:val="22"/>
                          <w:szCs w:val="24"/>
                        </w:rPr>
                        <w:t xml:space="preserve">Chemical waste container </w:t>
                      </w:r>
                    </w:p>
                    <w:p w14:paraId="3B012154" w14:textId="32B25A3F" w:rsidR="00142A74" w:rsidRPr="00B534D7" w:rsidRDefault="00142A74" w:rsidP="005C094C">
                      <w:pPr>
                        <w:pStyle w:val="NormalWeb"/>
                        <w:spacing w:before="0" w:beforeAutospacing="0" w:after="0" w:afterAutospacing="0"/>
                        <w:textAlignment w:val="baseline"/>
                        <w:rPr>
                          <w:rFonts w:asciiTheme="minorHAnsi" w:hAnsiTheme="minorHAnsi" w:cs="Arial"/>
                          <w:bCs/>
                          <w:color w:val="4F81BD" w:themeColor="accent1"/>
                          <w:sz w:val="22"/>
                          <w:szCs w:val="24"/>
                        </w:rPr>
                      </w:pPr>
                      <w:r w:rsidRPr="00B534D7">
                        <w:rPr>
                          <w:rFonts w:ascii="Menlo Regular" w:eastAsia="MS Gothic" w:hAnsi="Menlo Regular" w:cs="Menlo Regular"/>
                          <w:color w:val="1F497D" w:themeColor="text2"/>
                          <w:sz w:val="22"/>
                          <w:szCs w:val="24"/>
                        </w:rPr>
                        <w:t>☐</w:t>
                      </w:r>
                      <w:r w:rsidRPr="00B534D7">
                        <w:rPr>
                          <w:rFonts w:eastAsia="MS Gothic" w:cs="Menlo Regular"/>
                          <w:color w:val="1F497D" w:themeColor="text2"/>
                          <w:sz w:val="22"/>
                          <w:szCs w:val="24"/>
                        </w:rPr>
                        <w:t xml:space="preserve">   </w:t>
                      </w:r>
                      <w:r w:rsidRPr="00B534D7">
                        <w:rPr>
                          <w:rFonts w:asciiTheme="minorHAnsi" w:hAnsiTheme="minorHAnsi" w:cs="Arial"/>
                          <w:bCs/>
                          <w:color w:val="4F81BD" w:themeColor="accent1"/>
                          <w:sz w:val="22"/>
                          <w:szCs w:val="24"/>
                        </w:rPr>
                        <w:t>Nitrogen waste container</w:t>
                      </w:r>
                      <w:r>
                        <w:rPr>
                          <w:rFonts w:asciiTheme="minorHAnsi" w:hAnsiTheme="minorHAnsi" w:cs="Arial"/>
                          <w:bCs/>
                          <w:color w:val="4F81BD" w:themeColor="accent1"/>
                          <w:sz w:val="22"/>
                          <w:szCs w:val="24"/>
                        </w:rPr>
                        <w:t xml:space="preserve"> </w:t>
                      </w:r>
                    </w:p>
                    <w:p w14:paraId="16356C81" w14:textId="37E5A9D4" w:rsidR="00142A74" w:rsidRPr="00B534D7" w:rsidRDefault="00142A74" w:rsidP="005C094C">
                      <w:pPr>
                        <w:pStyle w:val="NormalWeb"/>
                        <w:spacing w:before="0" w:beforeAutospacing="0" w:after="0" w:afterAutospacing="0"/>
                        <w:textAlignment w:val="baseline"/>
                        <w:rPr>
                          <w:rFonts w:asciiTheme="minorHAnsi" w:hAnsiTheme="minorHAnsi" w:cs="Arial"/>
                          <w:bCs/>
                          <w:color w:val="4F81BD" w:themeColor="accent1"/>
                          <w:sz w:val="22"/>
                          <w:szCs w:val="24"/>
                        </w:rPr>
                      </w:pPr>
                      <w:r w:rsidRPr="00B534D7">
                        <w:rPr>
                          <w:rFonts w:ascii="Menlo Regular" w:eastAsia="MS Gothic" w:hAnsi="Menlo Regular" w:cs="Menlo Regular"/>
                          <w:color w:val="1F497D" w:themeColor="text2"/>
                          <w:sz w:val="22"/>
                          <w:szCs w:val="24"/>
                        </w:rPr>
                        <w:t>☐</w:t>
                      </w:r>
                      <w:r w:rsidRPr="00B534D7">
                        <w:rPr>
                          <w:rFonts w:eastAsia="MS Gothic" w:cs="Menlo Regular"/>
                          <w:color w:val="1F497D" w:themeColor="text2"/>
                          <w:sz w:val="22"/>
                          <w:szCs w:val="24"/>
                        </w:rPr>
                        <w:t xml:space="preserve">   </w:t>
                      </w:r>
                      <w:r w:rsidRPr="00B534D7">
                        <w:rPr>
                          <w:rFonts w:asciiTheme="minorHAnsi" w:hAnsiTheme="minorHAnsi" w:cs="Arial"/>
                          <w:bCs/>
                          <w:color w:val="4F81BD" w:themeColor="accent1"/>
                          <w:sz w:val="22"/>
                          <w:szCs w:val="24"/>
                        </w:rPr>
                        <w:t>Sharps container</w:t>
                      </w:r>
                    </w:p>
                    <w:p w14:paraId="00B10CDA" w14:textId="2346AAB7" w:rsidR="00142A74" w:rsidRPr="00B534D7" w:rsidRDefault="00142A74" w:rsidP="005C094C">
                      <w:pPr>
                        <w:pStyle w:val="NormalWeb"/>
                        <w:spacing w:before="0" w:beforeAutospacing="0" w:after="0" w:afterAutospacing="0"/>
                        <w:textAlignment w:val="baseline"/>
                        <w:rPr>
                          <w:rFonts w:asciiTheme="minorHAnsi" w:hAnsiTheme="minorHAnsi" w:cs="Arial"/>
                          <w:bCs/>
                          <w:color w:val="4F81BD" w:themeColor="accent1"/>
                          <w:sz w:val="22"/>
                          <w:szCs w:val="24"/>
                        </w:rPr>
                      </w:pPr>
                      <w:r w:rsidRPr="00B534D7">
                        <w:rPr>
                          <w:rFonts w:ascii="Menlo Regular" w:eastAsia="MS Gothic" w:hAnsi="Menlo Regular" w:cs="Menlo Regular"/>
                          <w:color w:val="1F497D" w:themeColor="text2"/>
                          <w:sz w:val="22"/>
                          <w:szCs w:val="24"/>
                        </w:rPr>
                        <w:t>☐</w:t>
                      </w:r>
                      <w:r w:rsidRPr="00B534D7">
                        <w:rPr>
                          <w:rFonts w:eastAsia="MS Gothic" w:cs="Menlo Regular"/>
                          <w:color w:val="1F497D" w:themeColor="text2"/>
                          <w:sz w:val="22"/>
                          <w:szCs w:val="24"/>
                        </w:rPr>
                        <w:t xml:space="preserve">   </w:t>
                      </w:r>
                      <w:r w:rsidRPr="00B534D7">
                        <w:rPr>
                          <w:rFonts w:asciiTheme="minorHAnsi" w:hAnsiTheme="minorHAnsi" w:cs="Arial"/>
                          <w:bCs/>
                          <w:color w:val="4F81BD" w:themeColor="accent1"/>
                          <w:sz w:val="22"/>
                          <w:szCs w:val="24"/>
                        </w:rPr>
                        <w:t>Latex gloves</w:t>
                      </w:r>
                    </w:p>
                    <w:p w14:paraId="33CF83FA" w14:textId="1D0CA8CF" w:rsidR="00142A74" w:rsidRPr="005A53E1" w:rsidRDefault="00142A74" w:rsidP="005C094C">
                      <w:pPr>
                        <w:pStyle w:val="NormalWeb"/>
                        <w:spacing w:before="0" w:beforeAutospacing="0" w:after="0" w:afterAutospacing="0"/>
                        <w:textAlignment w:val="baseline"/>
                        <w:rPr>
                          <w:rFonts w:asciiTheme="minorHAnsi" w:hAnsiTheme="minorHAnsi" w:cs="Arial"/>
                          <w:bCs/>
                          <w:color w:val="4F81BD" w:themeColor="accent1"/>
                          <w:sz w:val="24"/>
                          <w:szCs w:val="24"/>
                        </w:rPr>
                      </w:pPr>
                    </w:p>
                    <w:p w14:paraId="45D8EEF1" w14:textId="77777777" w:rsidR="00142A74" w:rsidRPr="00F32703" w:rsidRDefault="00142A74" w:rsidP="005C094C">
                      <w:pPr>
                        <w:pStyle w:val="NormalWeb"/>
                        <w:spacing w:before="0" w:beforeAutospacing="0" w:after="0" w:afterAutospacing="0"/>
                        <w:textAlignment w:val="baseline"/>
                        <w:rPr>
                          <w:rFonts w:asciiTheme="minorHAnsi" w:hAnsiTheme="minorHAnsi" w:cs="Arial"/>
                          <w:bCs/>
                          <w:color w:val="4F81BD" w:themeColor="accent1"/>
                          <w:sz w:val="22"/>
                          <w:szCs w:val="22"/>
                        </w:rPr>
                      </w:pPr>
                    </w:p>
                  </w:txbxContent>
                </v:textbox>
                <w10:wrap type="tight" anchorx="margin"/>
              </v:shape>
            </w:pict>
          </mc:Fallback>
        </mc:AlternateContent>
      </w:r>
      <w:r>
        <w:rPr>
          <w:noProof/>
        </w:rPr>
        <w:drawing>
          <wp:inline distT="0" distB="0" distL="0" distR="0" wp14:anchorId="5F6D4410" wp14:editId="68CA0D51">
            <wp:extent cx="2809875" cy="2257425"/>
            <wp:effectExtent l="0" t="0" r="9525" b="9525"/>
            <wp:docPr id="64" name="IMG_2214.JPG"/>
            <wp:cNvGraphicFramePr/>
            <a:graphic xmlns:a="http://schemas.openxmlformats.org/drawingml/2006/main">
              <a:graphicData uri="http://schemas.openxmlformats.org/drawingml/2006/picture">
                <pic:pic xmlns:pic="http://schemas.openxmlformats.org/drawingml/2006/picture">
                  <pic:nvPicPr>
                    <pic:cNvPr id="64" name="IMG_2214.JPG"/>
                    <pic:cNvPicPr/>
                  </pic:nvPicPr>
                  <pic:blipFill>
                    <a:blip r:embed="rId22">
                      <a:extLst>
                        <a:ext uri="{28A0092B-C50C-407E-A947-70E740481C1C}">
                          <a14:useLocalDpi xmlns:a14="http://schemas.microsoft.com/office/drawing/2010/main" val="0"/>
                        </a:ext>
                      </a:extLst>
                    </a:blip>
                    <a:stretch>
                      <a:fillRect/>
                    </a:stretch>
                  </pic:blipFill>
                  <pic:spPr>
                    <a:xfrm>
                      <a:off x="0" y="0"/>
                      <a:ext cx="1471405" cy="1182112"/>
                    </a:xfrm>
                    <a:prstGeom prst="rect">
                      <a:avLst/>
                    </a:prstGeom>
                  </pic:spPr>
                </pic:pic>
              </a:graphicData>
            </a:graphic>
          </wp:inline>
        </w:drawing>
      </w:r>
    </w:p>
    <w:p w14:paraId="40FF0206" w14:textId="185DFE33" w:rsidR="005A53E1" w:rsidRPr="00392F8B" w:rsidRDefault="00186AC1" w:rsidP="00407E07">
      <w:pPr>
        <w:pStyle w:val="NormalWeb"/>
        <w:spacing w:before="0" w:beforeAutospacing="0" w:after="0" w:afterAutospacing="0"/>
        <w:textAlignment w:val="baseline"/>
        <w:rPr>
          <w:rFonts w:asciiTheme="majorHAnsi" w:hAnsiTheme="majorHAnsi" w:cs="Times"/>
          <w:sz w:val="24"/>
          <w:szCs w:val="24"/>
        </w:rPr>
      </w:pPr>
      <w:r>
        <w:rPr>
          <w:rFonts w:asciiTheme="majorHAnsi" w:hAnsiTheme="majorHAnsi" w:cs="Times"/>
          <w:noProof/>
          <w:sz w:val="24"/>
          <w:szCs w:val="24"/>
        </w:rPr>
        <mc:AlternateContent>
          <mc:Choice Requires="wps">
            <w:drawing>
              <wp:anchor distT="0" distB="0" distL="114300" distR="114300" simplePos="0" relativeHeight="251689984" behindDoc="0" locked="0" layoutInCell="1" allowOverlap="1" wp14:anchorId="401985B2" wp14:editId="5584BDA3">
                <wp:simplePos x="0" y="0"/>
                <wp:positionH relativeFrom="margin">
                  <wp:posOffset>-66675</wp:posOffset>
                </wp:positionH>
                <wp:positionV relativeFrom="paragraph">
                  <wp:posOffset>131445</wp:posOffset>
                </wp:positionV>
                <wp:extent cx="6410325" cy="476250"/>
                <wp:effectExtent l="0" t="0" r="9525" b="0"/>
                <wp:wrapNone/>
                <wp:docPr id="32" name="Text Box 32"/>
                <wp:cNvGraphicFramePr/>
                <a:graphic xmlns:a="http://schemas.openxmlformats.org/drawingml/2006/main">
                  <a:graphicData uri="http://schemas.microsoft.com/office/word/2010/wordprocessingShape">
                    <wps:wsp>
                      <wps:cNvSpPr txBox="1"/>
                      <wps:spPr>
                        <a:xfrm>
                          <a:off x="0" y="0"/>
                          <a:ext cx="6410325" cy="476250"/>
                        </a:xfrm>
                        <a:prstGeom prst="rect">
                          <a:avLst/>
                        </a:prstGeom>
                        <a:solidFill>
                          <a:schemeClr val="lt1"/>
                        </a:solidFill>
                        <a:ln w="6350">
                          <a:noFill/>
                        </a:ln>
                      </wps:spPr>
                      <wps:txbx>
                        <w:txbxContent>
                          <w:p w14:paraId="5295DB31" w14:textId="3A763C3B" w:rsidR="00142A74" w:rsidRPr="00392F8B" w:rsidRDefault="00142A74" w:rsidP="006353ED">
                            <w:pPr>
                              <w:pStyle w:val="NormalWeb"/>
                              <w:spacing w:before="0" w:beforeAutospacing="0" w:after="0" w:afterAutospacing="0"/>
                              <w:textAlignment w:val="baseline"/>
                              <w:rPr>
                                <w:rFonts w:asciiTheme="majorHAnsi" w:hAnsiTheme="majorHAnsi" w:cs="Times"/>
                                <w:sz w:val="22"/>
                                <w:szCs w:val="24"/>
                              </w:rPr>
                            </w:pPr>
                            <w:r w:rsidRPr="00392F8B">
                              <w:rPr>
                                <w:rFonts w:asciiTheme="majorHAnsi" w:hAnsiTheme="majorHAnsi" w:cs="Times"/>
                                <w:sz w:val="22"/>
                                <w:szCs w:val="24"/>
                              </w:rPr>
                              <w:t>Volunteers from the St. Lawrence Land Trust examine the results of a pH test during a MOW</w:t>
                            </w:r>
                            <w:r>
                              <w:rPr>
                                <w:rFonts w:asciiTheme="majorHAnsi" w:hAnsiTheme="majorHAnsi" w:cs="Times"/>
                                <w:sz w:val="22"/>
                                <w:szCs w:val="24"/>
                              </w:rPr>
                              <w:t xml:space="preserve"> volunteer</w:t>
                            </w:r>
                            <w:r w:rsidRPr="00392F8B">
                              <w:rPr>
                                <w:rFonts w:asciiTheme="majorHAnsi" w:hAnsiTheme="majorHAnsi" w:cs="Times"/>
                                <w:sz w:val="22"/>
                                <w:szCs w:val="24"/>
                              </w:rPr>
                              <w:t xml:space="preserve"> training, summer 2017.  Photo: Maya Williams</w:t>
                            </w:r>
                          </w:p>
                          <w:p w14:paraId="6569D448" w14:textId="77777777" w:rsidR="00142A74" w:rsidRDefault="00142A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985B2" id="Text Box 32" o:spid="_x0000_s1032" type="#_x0000_t202" style="position:absolute;margin-left:-5.25pt;margin-top:10.35pt;width:504.75pt;height:37.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" fillcolor="white [3201]" stroked="f" strokeweight=".5pt">
                <v:textbox>
                  <w:txbxContent>
                    <w:p w14:paraId="5295DB31" w14:textId="3A763C3B" w:rsidR="00142A74" w:rsidRPr="00392F8B" w:rsidRDefault="00142A74" w:rsidP="006353ED">
                      <w:pPr>
                        <w:pStyle w:val="NormalWeb"/>
                        <w:spacing w:before="0" w:beforeAutospacing="0" w:after="0" w:afterAutospacing="0"/>
                        <w:textAlignment w:val="baseline"/>
                        <w:rPr>
                          <w:rFonts w:asciiTheme="majorHAnsi" w:hAnsiTheme="majorHAnsi" w:cs="Times"/>
                          <w:sz w:val="22"/>
                          <w:szCs w:val="24"/>
                        </w:rPr>
                      </w:pPr>
                      <w:r w:rsidRPr="00392F8B">
                        <w:rPr>
                          <w:rFonts w:asciiTheme="majorHAnsi" w:hAnsiTheme="majorHAnsi" w:cs="Times"/>
                          <w:sz w:val="22"/>
                          <w:szCs w:val="24"/>
                        </w:rPr>
                        <w:t>Volunteers from the St. Lawrence Land Trust examine the results of a pH test during a MOW</w:t>
                      </w:r>
                      <w:r>
                        <w:rPr>
                          <w:rFonts w:asciiTheme="majorHAnsi" w:hAnsiTheme="majorHAnsi" w:cs="Times"/>
                          <w:sz w:val="22"/>
                          <w:szCs w:val="24"/>
                        </w:rPr>
                        <w:t xml:space="preserve"> volunteer</w:t>
                      </w:r>
                      <w:r w:rsidRPr="00392F8B">
                        <w:rPr>
                          <w:rFonts w:asciiTheme="majorHAnsi" w:hAnsiTheme="majorHAnsi" w:cs="Times"/>
                          <w:sz w:val="22"/>
                          <w:szCs w:val="24"/>
                        </w:rPr>
                        <w:t xml:space="preserve"> training, summer 2017.  Photo: Maya Williams</w:t>
                      </w:r>
                    </w:p>
                    <w:p w14:paraId="6569D448" w14:textId="77777777" w:rsidR="00142A74" w:rsidRDefault="00142A74"/>
                  </w:txbxContent>
                </v:textbox>
                <w10:wrap anchorx="margin"/>
              </v:shape>
            </w:pict>
          </mc:Fallback>
        </mc:AlternateContent>
      </w:r>
    </w:p>
    <w:p w14:paraId="7CF36CC0" w14:textId="7F7A7817" w:rsidR="00F37061" w:rsidRPr="00392F8B" w:rsidRDefault="00F37061" w:rsidP="00E631CF">
      <w:pPr>
        <w:pStyle w:val="NormalWeb"/>
        <w:spacing w:before="0" w:beforeAutospacing="0" w:after="0" w:afterAutospacing="0"/>
        <w:textAlignment w:val="baseline"/>
        <w:rPr>
          <w:rFonts w:asciiTheme="majorHAnsi" w:hAnsiTheme="majorHAnsi" w:cs="Times"/>
          <w:sz w:val="24"/>
          <w:szCs w:val="24"/>
        </w:rPr>
      </w:pPr>
    </w:p>
    <w:p w14:paraId="4E07D13A" w14:textId="5943B5C8" w:rsidR="00407E07" w:rsidRDefault="00407E07" w:rsidP="00DF5B0E">
      <w:pPr>
        <w:pStyle w:val="NormalWeb"/>
        <w:spacing w:before="0" w:beforeAutospacing="0" w:after="0" w:afterAutospacing="0"/>
        <w:textAlignment w:val="baseline"/>
        <w:rPr>
          <w:rFonts w:asciiTheme="majorHAnsi" w:hAnsiTheme="majorHAnsi" w:cs="Arial"/>
          <w:bCs/>
          <w:color w:val="1F497D" w:themeColor="text2"/>
          <w:sz w:val="24"/>
          <w:szCs w:val="24"/>
        </w:rPr>
      </w:pPr>
    </w:p>
    <w:p w14:paraId="15A1AEEC" w14:textId="77777777" w:rsidR="00186AC1" w:rsidRDefault="00186AC1" w:rsidP="00DF5B0E">
      <w:pPr>
        <w:pStyle w:val="NormalWeb"/>
        <w:spacing w:before="0" w:beforeAutospacing="0" w:after="0" w:afterAutospacing="0"/>
        <w:textAlignment w:val="baseline"/>
        <w:rPr>
          <w:rFonts w:asciiTheme="majorHAnsi" w:hAnsiTheme="majorHAnsi" w:cs="Arial"/>
          <w:bCs/>
          <w:color w:val="1F497D" w:themeColor="text2"/>
          <w:sz w:val="24"/>
          <w:szCs w:val="24"/>
        </w:rPr>
      </w:pPr>
    </w:p>
    <w:p w14:paraId="0E47CCFC" w14:textId="6CD03874" w:rsidR="00E631CF" w:rsidRPr="00392F8B" w:rsidRDefault="00E631CF" w:rsidP="00DF5B0E">
      <w:pPr>
        <w:pStyle w:val="NormalWeb"/>
        <w:spacing w:before="0" w:beforeAutospacing="0" w:after="0" w:afterAutospacing="0"/>
        <w:textAlignment w:val="baseline"/>
        <w:rPr>
          <w:rFonts w:asciiTheme="majorHAnsi" w:hAnsiTheme="majorHAnsi" w:cs="Arial"/>
          <w:bCs/>
          <w:color w:val="1F497D" w:themeColor="text2"/>
          <w:sz w:val="24"/>
          <w:szCs w:val="24"/>
        </w:rPr>
      </w:pPr>
      <w:proofErr w:type="gramStart"/>
      <w:r w:rsidRPr="00392F8B">
        <w:rPr>
          <w:rFonts w:asciiTheme="majorHAnsi" w:hAnsiTheme="majorHAnsi" w:cs="Arial"/>
          <w:bCs/>
          <w:color w:val="1F497D" w:themeColor="text2"/>
          <w:sz w:val="24"/>
          <w:szCs w:val="24"/>
        </w:rPr>
        <w:t>pH</w:t>
      </w:r>
      <w:proofErr w:type="gramEnd"/>
      <w:r w:rsidR="00DF5B0E" w:rsidRPr="00392F8B">
        <w:rPr>
          <w:rFonts w:asciiTheme="majorHAnsi" w:hAnsiTheme="majorHAnsi" w:cs="Arial"/>
          <w:bCs/>
          <w:color w:val="1F497D" w:themeColor="text2"/>
          <w:sz w:val="24"/>
          <w:szCs w:val="24"/>
        </w:rPr>
        <w:t xml:space="preserve"> –</w:t>
      </w:r>
      <w:r w:rsidRPr="00392F8B">
        <w:rPr>
          <w:rFonts w:ascii="MS Gothic" w:eastAsia="MS Gothic" w:hAnsi="MS Gothic" w:cs="MS Gothic" w:hint="eastAsia"/>
          <w:bCs/>
          <w:color w:val="1F497D" w:themeColor="text2"/>
          <w:sz w:val="24"/>
          <w:szCs w:val="24"/>
        </w:rPr>
        <w:t> </w:t>
      </w:r>
    </w:p>
    <w:p w14:paraId="748BB3B4" w14:textId="386650E6" w:rsidR="00A07649" w:rsidRPr="00392F8B" w:rsidRDefault="00A07649" w:rsidP="00A07649">
      <w:pPr>
        <w:pStyle w:val="NormalWeb"/>
        <w:spacing w:before="0" w:beforeAutospacing="0" w:after="0" w:afterAutospacing="0"/>
        <w:ind w:left="720"/>
        <w:textAlignment w:val="baseline"/>
        <w:rPr>
          <w:rFonts w:asciiTheme="majorHAnsi" w:hAnsiTheme="majorHAnsi" w:cs="Arial"/>
          <w:bCs/>
          <w:i/>
          <w:sz w:val="24"/>
          <w:szCs w:val="24"/>
        </w:rPr>
      </w:pPr>
      <w:r w:rsidRPr="00392F8B">
        <w:rPr>
          <w:rFonts w:asciiTheme="majorHAnsi" w:hAnsiTheme="majorHAnsi" w:cs="Arial"/>
          <w:bCs/>
          <w:i/>
          <w:sz w:val="24"/>
          <w:szCs w:val="24"/>
        </w:rPr>
        <w:t>Materials:</w:t>
      </w:r>
      <w:r w:rsidRPr="00392F8B">
        <w:rPr>
          <w:rFonts w:asciiTheme="majorHAnsi" w:hAnsiTheme="majorHAnsi" w:cs="Arial"/>
          <w:bCs/>
          <w:i/>
          <w:sz w:val="24"/>
          <w:szCs w:val="24"/>
        </w:rPr>
        <w:tab/>
      </w:r>
      <w:r w:rsidRPr="00392F8B">
        <w:rPr>
          <w:rFonts w:asciiTheme="majorHAnsi" w:hAnsiTheme="majorHAnsi" w:cs="Arial"/>
          <w:bCs/>
          <w:i/>
          <w:sz w:val="24"/>
          <w:szCs w:val="26"/>
        </w:rPr>
        <w:t>LaMotte</w:t>
      </w:r>
      <w:r w:rsidRPr="00392F8B">
        <w:rPr>
          <w:rFonts w:asciiTheme="majorHAnsi" w:hAnsiTheme="majorHAnsi" w:cs="Arial"/>
          <w:bCs/>
          <w:i/>
          <w:sz w:val="24"/>
          <w:szCs w:val="26"/>
          <w:vertAlign w:val="superscript"/>
        </w:rPr>
        <w:t>®</w:t>
      </w:r>
      <w:r w:rsidRPr="00392F8B">
        <w:rPr>
          <w:rFonts w:asciiTheme="majorHAnsi" w:hAnsiTheme="majorHAnsi" w:cs="Arial"/>
          <w:bCs/>
          <w:i/>
          <w:sz w:val="24"/>
          <w:szCs w:val="26"/>
        </w:rPr>
        <w:t xml:space="preserve"> Precision pH 3.0-10.5 Kit</w:t>
      </w:r>
      <w:r w:rsidRPr="00392F8B">
        <w:rPr>
          <w:rFonts w:asciiTheme="majorHAnsi" w:hAnsiTheme="majorHAnsi" w:cs="Arial"/>
          <w:bCs/>
          <w:i/>
          <w:sz w:val="24"/>
          <w:szCs w:val="24"/>
        </w:rPr>
        <w:tab/>
      </w:r>
      <w:r w:rsidRPr="00392F8B">
        <w:rPr>
          <w:rFonts w:asciiTheme="majorHAnsi" w:hAnsiTheme="majorHAnsi" w:cs="Arial"/>
          <w:bCs/>
          <w:i/>
          <w:sz w:val="24"/>
          <w:szCs w:val="24"/>
        </w:rPr>
        <w:tab/>
      </w:r>
      <w:r w:rsidRPr="00392F8B">
        <w:rPr>
          <w:rFonts w:asciiTheme="majorHAnsi" w:hAnsiTheme="majorHAnsi" w:cs="Arial"/>
          <w:bCs/>
          <w:i/>
          <w:sz w:val="24"/>
          <w:szCs w:val="24"/>
        </w:rPr>
        <w:tab/>
      </w:r>
      <w:r w:rsidR="005A53E1" w:rsidRPr="00392F8B">
        <w:rPr>
          <w:rFonts w:asciiTheme="majorHAnsi" w:hAnsiTheme="majorHAnsi" w:cs="Arial"/>
          <w:bCs/>
          <w:i/>
          <w:sz w:val="24"/>
          <w:szCs w:val="24"/>
        </w:rPr>
        <w:tab/>
      </w:r>
      <w:r w:rsidRPr="00392F8B">
        <w:rPr>
          <w:rFonts w:asciiTheme="majorHAnsi" w:hAnsiTheme="majorHAnsi" w:cs="Arial"/>
          <w:bCs/>
          <w:i/>
          <w:sz w:val="24"/>
          <w:szCs w:val="24"/>
        </w:rPr>
        <w:t>People: 2-4</w:t>
      </w:r>
    </w:p>
    <w:p w14:paraId="49712EB5" w14:textId="77777777" w:rsidR="00A07649" w:rsidRPr="00392F8B" w:rsidRDefault="00A07649" w:rsidP="00E631CF">
      <w:pPr>
        <w:pStyle w:val="NormalWeb"/>
        <w:spacing w:before="0" w:beforeAutospacing="0" w:after="0" w:afterAutospacing="0"/>
        <w:ind w:left="720"/>
        <w:textAlignment w:val="baseline"/>
        <w:rPr>
          <w:rFonts w:asciiTheme="majorHAnsi" w:hAnsiTheme="majorHAnsi" w:cs="Times"/>
          <w:sz w:val="24"/>
          <w:szCs w:val="24"/>
        </w:rPr>
      </w:pPr>
    </w:p>
    <w:p w14:paraId="738F95DE" w14:textId="24BE7D15" w:rsidR="00E631CF" w:rsidRDefault="00E631CF" w:rsidP="00E631CF">
      <w:pPr>
        <w:pStyle w:val="NormalWeb"/>
        <w:spacing w:before="0" w:beforeAutospacing="0" w:after="0" w:afterAutospacing="0"/>
        <w:ind w:left="720"/>
        <w:textAlignment w:val="baseline"/>
        <w:rPr>
          <w:rFonts w:asciiTheme="majorHAnsi" w:hAnsiTheme="majorHAnsi" w:cs="Times"/>
          <w:sz w:val="24"/>
          <w:szCs w:val="24"/>
        </w:rPr>
      </w:pPr>
      <w:r w:rsidRPr="00392F8B">
        <w:rPr>
          <w:rFonts w:asciiTheme="majorHAnsi" w:hAnsiTheme="majorHAnsi" w:cs="Times"/>
          <w:sz w:val="24"/>
          <w:szCs w:val="24"/>
        </w:rPr>
        <w:t>Aquatic organisms are sensitive to acidity and alkalinity, especially during reproduction.</w:t>
      </w:r>
      <w:r w:rsidR="00222E0E">
        <w:rPr>
          <w:rFonts w:asciiTheme="majorHAnsi" w:hAnsiTheme="majorHAnsi" w:cs="Times"/>
          <w:sz w:val="24"/>
          <w:szCs w:val="24"/>
        </w:rPr>
        <w:t xml:space="preserve"> Many natural factors affect pH including </w:t>
      </w:r>
      <w:r w:rsidRPr="00392F8B">
        <w:rPr>
          <w:rFonts w:asciiTheme="majorHAnsi" w:hAnsiTheme="majorHAnsi" w:cs="Times"/>
          <w:sz w:val="24"/>
          <w:szCs w:val="24"/>
        </w:rPr>
        <w:t xml:space="preserve">changes in temperature, biological processes like photosynthesis and respiration, </w:t>
      </w:r>
      <w:r w:rsidR="00222E0E">
        <w:rPr>
          <w:rFonts w:asciiTheme="majorHAnsi" w:hAnsiTheme="majorHAnsi" w:cs="Times"/>
          <w:sz w:val="24"/>
          <w:szCs w:val="24"/>
        </w:rPr>
        <w:t xml:space="preserve">nutrient and chemical </w:t>
      </w:r>
      <w:r w:rsidRPr="00392F8B">
        <w:rPr>
          <w:rFonts w:asciiTheme="majorHAnsi" w:hAnsiTheme="majorHAnsi" w:cs="Times"/>
          <w:sz w:val="24"/>
          <w:szCs w:val="24"/>
        </w:rPr>
        <w:t>runoff, and geo</w:t>
      </w:r>
      <w:r w:rsidR="00222E0E">
        <w:rPr>
          <w:rFonts w:asciiTheme="majorHAnsi" w:hAnsiTheme="majorHAnsi" w:cs="Times"/>
          <w:sz w:val="24"/>
          <w:szCs w:val="24"/>
        </w:rPr>
        <w:t>logy</w:t>
      </w:r>
      <w:r w:rsidRPr="00392F8B">
        <w:rPr>
          <w:rFonts w:asciiTheme="majorHAnsi" w:hAnsiTheme="majorHAnsi" w:cs="Times"/>
          <w:sz w:val="24"/>
          <w:szCs w:val="24"/>
        </w:rPr>
        <w:t xml:space="preserve">. The pH scale ranges from 0 (most acidic) to 14 (most </w:t>
      </w:r>
      <w:r w:rsidR="00222E0E">
        <w:rPr>
          <w:rFonts w:asciiTheme="majorHAnsi" w:hAnsiTheme="majorHAnsi" w:cs="Times"/>
          <w:sz w:val="24"/>
          <w:szCs w:val="24"/>
        </w:rPr>
        <w:t>alkaline</w:t>
      </w:r>
      <w:r w:rsidRPr="00392F8B">
        <w:rPr>
          <w:rFonts w:asciiTheme="majorHAnsi" w:hAnsiTheme="majorHAnsi" w:cs="Times"/>
          <w:sz w:val="24"/>
          <w:szCs w:val="24"/>
        </w:rPr>
        <w:t>), with 7 being neutral.</w:t>
      </w:r>
    </w:p>
    <w:p w14:paraId="5954657B" w14:textId="68E30C69" w:rsidR="00407E07" w:rsidRPr="00407E07" w:rsidRDefault="00407E07" w:rsidP="00E631CF">
      <w:pPr>
        <w:pStyle w:val="NormalWeb"/>
        <w:spacing w:before="0" w:beforeAutospacing="0" w:after="0" w:afterAutospacing="0"/>
        <w:ind w:left="720"/>
        <w:textAlignment w:val="baseline"/>
        <w:rPr>
          <w:rFonts w:asciiTheme="majorHAnsi" w:hAnsiTheme="majorHAnsi" w:cs="Times"/>
          <w:sz w:val="24"/>
          <w:szCs w:val="24"/>
        </w:rPr>
      </w:pPr>
    </w:p>
    <w:p w14:paraId="3ACCE689" w14:textId="7667E629" w:rsidR="00222E0E" w:rsidRPr="00222E0E" w:rsidRDefault="00407E07" w:rsidP="00222E0E">
      <w:pPr>
        <w:pStyle w:val="NormalWeb"/>
        <w:spacing w:before="0" w:beforeAutospacing="0" w:after="0" w:afterAutospacing="0"/>
        <w:ind w:left="720"/>
        <w:textAlignment w:val="baseline"/>
        <w:rPr>
          <w:rFonts w:asciiTheme="majorHAnsi" w:hAnsiTheme="majorHAnsi" w:cs="Arial"/>
          <w:bCs/>
          <w:sz w:val="24"/>
          <w:szCs w:val="24"/>
        </w:rPr>
      </w:pPr>
      <w:r w:rsidRPr="00407E07">
        <w:rPr>
          <w:rFonts w:asciiTheme="majorHAnsi" w:hAnsiTheme="majorHAnsi" w:cs="Arial"/>
          <w:bCs/>
          <w:sz w:val="24"/>
          <w:szCs w:val="24"/>
        </w:rPr>
        <w:t xml:space="preserve">Follow sampling instructions in </w:t>
      </w:r>
      <w:r w:rsidRPr="00407E07">
        <w:rPr>
          <w:rFonts w:asciiTheme="majorHAnsi" w:hAnsiTheme="majorHAnsi" w:cs="Arial"/>
          <w:bCs/>
          <w:sz w:val="24"/>
          <w:szCs w:val="26"/>
        </w:rPr>
        <w:t>LaMotte</w:t>
      </w:r>
      <w:r w:rsidRPr="00407E07">
        <w:rPr>
          <w:rFonts w:asciiTheme="majorHAnsi" w:hAnsiTheme="majorHAnsi" w:cs="Arial"/>
          <w:bCs/>
          <w:sz w:val="24"/>
          <w:szCs w:val="26"/>
          <w:vertAlign w:val="superscript"/>
        </w:rPr>
        <w:t>®</w:t>
      </w:r>
      <w:r w:rsidRPr="00407E07">
        <w:rPr>
          <w:rFonts w:asciiTheme="majorHAnsi" w:hAnsiTheme="majorHAnsi" w:cs="Arial"/>
          <w:bCs/>
          <w:sz w:val="24"/>
          <w:szCs w:val="26"/>
        </w:rPr>
        <w:t xml:space="preserve"> Precision pH 3.0-10.5 Kit</w:t>
      </w:r>
      <w:r>
        <w:rPr>
          <w:rFonts w:asciiTheme="majorHAnsi" w:hAnsiTheme="majorHAnsi" w:cs="Arial"/>
          <w:bCs/>
          <w:sz w:val="24"/>
          <w:szCs w:val="24"/>
        </w:rPr>
        <w:t>. Please wear gloves while sampling, and be sure to dispose of waste in your chemical waste container.</w:t>
      </w:r>
      <w:r w:rsidR="00222E0E">
        <w:rPr>
          <w:rFonts w:asciiTheme="majorHAnsi" w:hAnsiTheme="majorHAnsi" w:cs="Arial"/>
          <w:bCs/>
          <w:sz w:val="24"/>
          <w:szCs w:val="24"/>
        </w:rPr>
        <w:t xml:space="preserve"> When selecting your color match, we recommend asking everyone in the group to take a turn looking. Can’t decide—try a vote! Record on the datasheet.</w:t>
      </w:r>
    </w:p>
    <w:p w14:paraId="667559EF" w14:textId="443E2731" w:rsidR="00E631CF" w:rsidRPr="00392F8B" w:rsidRDefault="00E631CF" w:rsidP="00E631CF">
      <w:pPr>
        <w:pStyle w:val="NormalWeb"/>
        <w:spacing w:before="0" w:beforeAutospacing="0" w:after="0" w:afterAutospacing="0"/>
        <w:ind w:left="720"/>
        <w:textAlignment w:val="baseline"/>
        <w:rPr>
          <w:rFonts w:asciiTheme="majorHAnsi" w:hAnsiTheme="majorHAnsi" w:cs="Arial"/>
          <w:bCs/>
          <w:sz w:val="24"/>
          <w:szCs w:val="24"/>
        </w:rPr>
      </w:pPr>
    </w:p>
    <w:p w14:paraId="6CBFF533" w14:textId="25163529" w:rsidR="00407E07" w:rsidRDefault="00407E07" w:rsidP="000A5674">
      <w:pPr>
        <w:pStyle w:val="NormalWeb"/>
        <w:spacing w:before="0" w:beforeAutospacing="0" w:after="0" w:afterAutospacing="0"/>
        <w:textAlignment w:val="baseline"/>
        <w:rPr>
          <w:rFonts w:asciiTheme="majorHAnsi" w:hAnsiTheme="majorHAnsi" w:cs="Arial"/>
          <w:bCs/>
          <w:sz w:val="24"/>
          <w:szCs w:val="24"/>
        </w:rPr>
      </w:pPr>
    </w:p>
    <w:p w14:paraId="4DDD2F2F" w14:textId="7B39DF53" w:rsidR="00407E07" w:rsidRDefault="00407E07" w:rsidP="00E631CF">
      <w:pPr>
        <w:pStyle w:val="NormalWeb"/>
        <w:spacing w:before="0" w:beforeAutospacing="0" w:after="0" w:afterAutospacing="0"/>
        <w:ind w:left="720"/>
        <w:textAlignment w:val="baseline"/>
        <w:rPr>
          <w:rFonts w:asciiTheme="majorHAnsi" w:hAnsiTheme="majorHAnsi" w:cs="Arial"/>
          <w:bCs/>
          <w:sz w:val="24"/>
          <w:szCs w:val="24"/>
        </w:rPr>
      </w:pPr>
    </w:p>
    <w:p w14:paraId="64520D28" w14:textId="0CF34346" w:rsidR="00407E07" w:rsidRPr="00392F8B" w:rsidRDefault="00407E07" w:rsidP="00407E07">
      <w:pPr>
        <w:pStyle w:val="NormalWeb"/>
        <w:spacing w:before="0" w:beforeAutospacing="0" w:after="0" w:afterAutospacing="0"/>
        <w:textAlignment w:val="baseline"/>
        <w:rPr>
          <w:rFonts w:asciiTheme="majorHAnsi" w:hAnsiTheme="majorHAnsi" w:cs="Arial"/>
          <w:bCs/>
          <w:sz w:val="24"/>
          <w:szCs w:val="24"/>
        </w:rPr>
      </w:pPr>
    </w:p>
    <w:p w14:paraId="49495C03" w14:textId="77777777" w:rsidR="00186AC1" w:rsidRDefault="00186AC1" w:rsidP="00E631CF">
      <w:pPr>
        <w:pStyle w:val="NormalWeb"/>
        <w:spacing w:before="0" w:beforeAutospacing="0" w:after="0" w:afterAutospacing="0"/>
        <w:textAlignment w:val="baseline"/>
        <w:rPr>
          <w:rFonts w:asciiTheme="majorHAnsi" w:hAnsiTheme="majorHAnsi" w:cs="Arial"/>
          <w:bCs/>
          <w:color w:val="1F497D" w:themeColor="text2"/>
          <w:sz w:val="24"/>
          <w:szCs w:val="24"/>
        </w:rPr>
      </w:pPr>
    </w:p>
    <w:p w14:paraId="7590D0BB" w14:textId="4BC114D7" w:rsidR="00E631CF" w:rsidRPr="00392F8B" w:rsidRDefault="005C094C" w:rsidP="00E631CF">
      <w:pPr>
        <w:pStyle w:val="NormalWeb"/>
        <w:spacing w:before="0" w:beforeAutospacing="0" w:after="0" w:afterAutospacing="0"/>
        <w:textAlignment w:val="baseline"/>
        <w:rPr>
          <w:rFonts w:asciiTheme="majorHAnsi" w:hAnsiTheme="majorHAnsi" w:cs="Arial"/>
          <w:bCs/>
          <w:color w:val="1F497D" w:themeColor="text2"/>
          <w:sz w:val="24"/>
          <w:szCs w:val="24"/>
        </w:rPr>
      </w:pPr>
      <w:r w:rsidRPr="00392F8B">
        <w:rPr>
          <w:rFonts w:asciiTheme="majorHAnsi" w:hAnsiTheme="majorHAnsi" w:cs="Arial"/>
          <w:bCs/>
          <w:color w:val="1F497D" w:themeColor="text2"/>
          <w:sz w:val="24"/>
          <w:szCs w:val="24"/>
        </w:rPr>
        <w:t>Phosphorus –</w:t>
      </w:r>
      <w:r w:rsidR="00E631CF" w:rsidRPr="00392F8B">
        <w:rPr>
          <w:rFonts w:asciiTheme="majorHAnsi" w:hAnsiTheme="majorHAnsi" w:cs="Arial"/>
          <w:bCs/>
          <w:color w:val="1F497D" w:themeColor="text2"/>
          <w:sz w:val="24"/>
          <w:szCs w:val="24"/>
        </w:rPr>
        <w:t xml:space="preserve"> </w:t>
      </w:r>
    </w:p>
    <w:p w14:paraId="51C07928" w14:textId="77777777" w:rsidR="00A07649" w:rsidRPr="00392F8B" w:rsidRDefault="00A07649" w:rsidP="00E631CF">
      <w:pPr>
        <w:pStyle w:val="NormalWeb"/>
        <w:spacing w:before="0" w:beforeAutospacing="0" w:after="0" w:afterAutospacing="0"/>
        <w:textAlignment w:val="baseline"/>
        <w:rPr>
          <w:rFonts w:asciiTheme="majorHAnsi" w:hAnsiTheme="majorHAnsi" w:cs="Arial"/>
          <w:bCs/>
          <w:color w:val="1F497D" w:themeColor="text2"/>
          <w:sz w:val="24"/>
          <w:szCs w:val="24"/>
        </w:rPr>
      </w:pPr>
    </w:p>
    <w:p w14:paraId="748BEE31" w14:textId="1F0F8114" w:rsidR="00A07649" w:rsidRDefault="00A07649" w:rsidP="00A07649">
      <w:pPr>
        <w:pStyle w:val="NormalWeb"/>
        <w:spacing w:before="0" w:beforeAutospacing="0" w:after="0" w:afterAutospacing="0"/>
        <w:ind w:left="720"/>
        <w:textAlignment w:val="baseline"/>
        <w:rPr>
          <w:rFonts w:asciiTheme="majorHAnsi" w:hAnsiTheme="majorHAnsi" w:cs="Arial"/>
          <w:bCs/>
          <w:i/>
          <w:sz w:val="24"/>
          <w:szCs w:val="24"/>
        </w:rPr>
      </w:pPr>
      <w:r w:rsidRPr="00392F8B">
        <w:rPr>
          <w:rFonts w:asciiTheme="majorHAnsi" w:hAnsiTheme="majorHAnsi" w:cs="Arial"/>
          <w:bCs/>
          <w:i/>
          <w:sz w:val="24"/>
          <w:szCs w:val="24"/>
        </w:rPr>
        <w:t xml:space="preserve">Materials: </w:t>
      </w:r>
      <w:r w:rsidRPr="00392F8B">
        <w:rPr>
          <w:rFonts w:asciiTheme="majorHAnsi" w:hAnsiTheme="majorHAnsi" w:cs="Arial"/>
          <w:bCs/>
          <w:i/>
          <w:sz w:val="24"/>
          <w:szCs w:val="24"/>
        </w:rPr>
        <w:tab/>
      </w:r>
      <w:proofErr w:type="spellStart"/>
      <w:r w:rsidRPr="00392F8B">
        <w:rPr>
          <w:rFonts w:asciiTheme="majorHAnsi" w:hAnsiTheme="majorHAnsi" w:cs="Arial"/>
          <w:bCs/>
          <w:i/>
          <w:sz w:val="24"/>
          <w:szCs w:val="24"/>
        </w:rPr>
        <w:t>CHEMetrics</w:t>
      </w:r>
      <w:proofErr w:type="spellEnd"/>
      <w:r w:rsidRPr="00392F8B">
        <w:rPr>
          <w:rFonts w:asciiTheme="majorHAnsi" w:hAnsiTheme="majorHAnsi" w:cs="Arial"/>
          <w:bCs/>
          <w:i/>
          <w:sz w:val="24"/>
          <w:szCs w:val="24"/>
        </w:rPr>
        <w:t xml:space="preserve"> Phosphate Kit, Latex gloves</w:t>
      </w:r>
      <w:r w:rsidRPr="00392F8B">
        <w:rPr>
          <w:rFonts w:asciiTheme="majorHAnsi" w:hAnsiTheme="majorHAnsi" w:cs="Arial"/>
          <w:bCs/>
          <w:i/>
          <w:sz w:val="24"/>
          <w:szCs w:val="24"/>
        </w:rPr>
        <w:tab/>
      </w:r>
      <w:r w:rsidRPr="00392F8B">
        <w:rPr>
          <w:rFonts w:asciiTheme="majorHAnsi" w:hAnsiTheme="majorHAnsi" w:cs="Arial"/>
          <w:bCs/>
          <w:i/>
          <w:sz w:val="24"/>
          <w:szCs w:val="24"/>
        </w:rPr>
        <w:tab/>
      </w:r>
      <w:r w:rsidR="005A53E1" w:rsidRPr="00392F8B">
        <w:rPr>
          <w:rFonts w:asciiTheme="majorHAnsi" w:hAnsiTheme="majorHAnsi" w:cs="Arial"/>
          <w:bCs/>
          <w:i/>
          <w:sz w:val="24"/>
          <w:szCs w:val="24"/>
        </w:rPr>
        <w:tab/>
      </w:r>
      <w:r w:rsidRPr="00392F8B">
        <w:rPr>
          <w:rFonts w:asciiTheme="majorHAnsi" w:hAnsiTheme="majorHAnsi" w:cs="Arial"/>
          <w:bCs/>
          <w:i/>
          <w:sz w:val="24"/>
          <w:szCs w:val="24"/>
        </w:rPr>
        <w:t>People: 2-4</w:t>
      </w:r>
    </w:p>
    <w:p w14:paraId="30D7A88C" w14:textId="03EEBE2E" w:rsidR="00407E07" w:rsidRPr="00407E07" w:rsidRDefault="00407E07" w:rsidP="00A07649">
      <w:pPr>
        <w:pStyle w:val="NormalWeb"/>
        <w:spacing w:before="0" w:beforeAutospacing="0" w:after="0" w:afterAutospacing="0"/>
        <w:ind w:left="720"/>
        <w:textAlignment w:val="baseline"/>
        <w:rPr>
          <w:rFonts w:asciiTheme="majorHAnsi" w:hAnsiTheme="majorHAnsi" w:cs="Arial"/>
          <w:bCs/>
          <w:i/>
          <w:sz w:val="24"/>
          <w:szCs w:val="24"/>
        </w:rPr>
      </w:pPr>
      <w:r>
        <w:rPr>
          <w:rFonts w:asciiTheme="majorHAnsi" w:hAnsiTheme="majorHAnsi" w:cs="Arial"/>
          <w:bCs/>
          <w:i/>
          <w:sz w:val="24"/>
          <w:szCs w:val="24"/>
        </w:rPr>
        <w:tab/>
      </w:r>
      <w:r>
        <w:rPr>
          <w:rFonts w:asciiTheme="majorHAnsi" w:hAnsiTheme="majorHAnsi" w:cs="Arial"/>
          <w:bCs/>
          <w:i/>
          <w:sz w:val="24"/>
          <w:szCs w:val="24"/>
        </w:rPr>
        <w:tab/>
        <w:t xml:space="preserve">Chemical </w:t>
      </w:r>
      <w:r w:rsidRPr="00407E07">
        <w:rPr>
          <w:rFonts w:asciiTheme="majorHAnsi" w:hAnsiTheme="majorHAnsi" w:cs="Arial"/>
          <w:bCs/>
          <w:i/>
          <w:sz w:val="24"/>
          <w:szCs w:val="24"/>
        </w:rPr>
        <w:t>waste container</w:t>
      </w:r>
    </w:p>
    <w:p w14:paraId="59066ED5" w14:textId="77777777" w:rsidR="00A07649" w:rsidRPr="00392F8B" w:rsidRDefault="00A07649" w:rsidP="005C094C">
      <w:pPr>
        <w:pStyle w:val="NormalWeb"/>
        <w:spacing w:before="0" w:beforeAutospacing="0" w:after="0" w:afterAutospacing="0"/>
        <w:ind w:left="720"/>
        <w:textAlignment w:val="baseline"/>
        <w:rPr>
          <w:rFonts w:asciiTheme="majorHAnsi" w:hAnsiTheme="majorHAnsi" w:cs="Arial"/>
          <w:bCs/>
          <w:sz w:val="24"/>
          <w:szCs w:val="24"/>
        </w:rPr>
      </w:pPr>
    </w:p>
    <w:p w14:paraId="17E16628" w14:textId="373DCDA1" w:rsidR="005C094C" w:rsidRPr="00392F8B" w:rsidRDefault="00DF5B0E" w:rsidP="005C094C">
      <w:pPr>
        <w:pStyle w:val="NormalWeb"/>
        <w:spacing w:before="0" w:beforeAutospacing="0" w:after="0" w:afterAutospacing="0"/>
        <w:ind w:left="720"/>
        <w:textAlignment w:val="baseline"/>
        <w:rPr>
          <w:rFonts w:asciiTheme="majorHAnsi" w:hAnsiTheme="majorHAnsi" w:cs="Arial"/>
          <w:bCs/>
          <w:sz w:val="24"/>
          <w:szCs w:val="24"/>
        </w:rPr>
      </w:pPr>
      <w:r w:rsidRPr="00392F8B">
        <w:rPr>
          <w:rFonts w:asciiTheme="majorHAnsi" w:hAnsiTheme="majorHAnsi" w:cs="Arial"/>
          <w:bCs/>
          <w:sz w:val="24"/>
          <w:szCs w:val="24"/>
        </w:rPr>
        <w:t xml:space="preserve">Phosphorus (P), a </w:t>
      </w:r>
      <w:r w:rsidR="005C094C" w:rsidRPr="00392F8B">
        <w:rPr>
          <w:rFonts w:asciiTheme="majorHAnsi" w:hAnsiTheme="majorHAnsi" w:cs="Arial"/>
          <w:bCs/>
          <w:sz w:val="24"/>
          <w:szCs w:val="24"/>
        </w:rPr>
        <w:t>nutrient found in organic material and many man-mad</w:t>
      </w:r>
      <w:r w:rsidRPr="00392F8B">
        <w:rPr>
          <w:rFonts w:asciiTheme="majorHAnsi" w:hAnsiTheme="majorHAnsi" w:cs="Arial"/>
          <w:bCs/>
          <w:sz w:val="24"/>
          <w:szCs w:val="24"/>
        </w:rPr>
        <w:t xml:space="preserve">e products such as fertilizers, is essential for plant growth. Too much phosphorus in freshwater can lead to </w:t>
      </w:r>
      <w:r w:rsidR="005C094C" w:rsidRPr="00392F8B">
        <w:rPr>
          <w:rFonts w:asciiTheme="majorHAnsi" w:hAnsiTheme="majorHAnsi" w:cs="Arial"/>
          <w:bCs/>
          <w:sz w:val="24"/>
          <w:szCs w:val="24"/>
        </w:rPr>
        <w:t>harmful algal blooms</w:t>
      </w:r>
      <w:r w:rsidRPr="00392F8B">
        <w:rPr>
          <w:rFonts w:asciiTheme="majorHAnsi" w:hAnsiTheme="majorHAnsi" w:cs="Arial"/>
          <w:bCs/>
          <w:sz w:val="24"/>
          <w:szCs w:val="24"/>
        </w:rPr>
        <w:t>. When the algae die, the decomposition can deplete the ecosystem of oxygen.</w:t>
      </w:r>
    </w:p>
    <w:p w14:paraId="07531D1E" w14:textId="6341C9E7" w:rsidR="00DF5B0E" w:rsidRPr="00392F8B" w:rsidRDefault="00DF5B0E" w:rsidP="006353ED">
      <w:pPr>
        <w:pStyle w:val="NormalWeb"/>
        <w:spacing w:before="0" w:beforeAutospacing="0" w:after="0" w:afterAutospacing="0"/>
        <w:textAlignment w:val="baseline"/>
        <w:rPr>
          <w:rFonts w:asciiTheme="majorHAnsi" w:hAnsiTheme="majorHAnsi" w:cs="Arial"/>
          <w:bCs/>
          <w:sz w:val="24"/>
          <w:szCs w:val="24"/>
        </w:rPr>
      </w:pPr>
    </w:p>
    <w:p w14:paraId="3AA81AB9" w14:textId="1FFDFBF5" w:rsidR="00DF5B0E" w:rsidRPr="00392F8B" w:rsidRDefault="00DF5B0E" w:rsidP="00407E07">
      <w:pPr>
        <w:pStyle w:val="NormalWeb"/>
        <w:spacing w:before="0" w:beforeAutospacing="0" w:after="0" w:afterAutospacing="0"/>
        <w:ind w:left="720"/>
        <w:textAlignment w:val="baseline"/>
        <w:rPr>
          <w:rFonts w:asciiTheme="majorHAnsi" w:hAnsiTheme="majorHAnsi" w:cs="Arial"/>
          <w:bCs/>
          <w:sz w:val="24"/>
          <w:szCs w:val="24"/>
        </w:rPr>
      </w:pPr>
      <w:r w:rsidRPr="00392F8B">
        <w:rPr>
          <w:rFonts w:asciiTheme="majorHAnsi" w:hAnsiTheme="majorHAnsi" w:cs="Arial"/>
          <w:bCs/>
          <w:sz w:val="24"/>
          <w:szCs w:val="24"/>
        </w:rPr>
        <w:t xml:space="preserve">Follow sampling instructions in </w:t>
      </w:r>
      <w:proofErr w:type="spellStart"/>
      <w:r w:rsidRPr="00392F8B">
        <w:rPr>
          <w:rFonts w:asciiTheme="majorHAnsi" w:hAnsiTheme="majorHAnsi" w:cs="Arial"/>
          <w:bCs/>
          <w:sz w:val="24"/>
          <w:szCs w:val="24"/>
        </w:rPr>
        <w:t>CHEMetrics</w:t>
      </w:r>
      <w:proofErr w:type="spellEnd"/>
      <w:r w:rsidRPr="00392F8B">
        <w:rPr>
          <w:rFonts w:asciiTheme="majorHAnsi" w:hAnsiTheme="majorHAnsi" w:cs="Arial"/>
          <w:bCs/>
          <w:sz w:val="24"/>
          <w:szCs w:val="24"/>
        </w:rPr>
        <w:t xml:space="preserve"> Phosphate Kit</w:t>
      </w:r>
      <w:r w:rsidR="00407E07">
        <w:rPr>
          <w:rFonts w:asciiTheme="majorHAnsi" w:hAnsiTheme="majorHAnsi" w:cs="Arial"/>
          <w:bCs/>
          <w:sz w:val="24"/>
          <w:szCs w:val="24"/>
        </w:rPr>
        <w:t>. Please wear gloves while sampling, and be sure to dispose of waste in your chemical waste container.</w:t>
      </w:r>
      <w:r w:rsidR="00222E0E">
        <w:rPr>
          <w:rFonts w:asciiTheme="majorHAnsi" w:hAnsiTheme="majorHAnsi" w:cs="Arial"/>
          <w:bCs/>
          <w:sz w:val="24"/>
          <w:szCs w:val="24"/>
        </w:rPr>
        <w:t xml:space="preserve"> Record your result on the datasheet.</w:t>
      </w:r>
    </w:p>
    <w:p w14:paraId="0128ED1B" w14:textId="76893C93" w:rsidR="006353ED" w:rsidRPr="001F23E1" w:rsidRDefault="001F23E1" w:rsidP="00E631CF">
      <w:pPr>
        <w:pStyle w:val="NormalWeb"/>
        <w:spacing w:before="0" w:beforeAutospacing="0" w:after="0" w:afterAutospacing="0"/>
        <w:textAlignment w:val="baseline"/>
        <w:rPr>
          <w:rFonts w:asciiTheme="majorHAnsi" w:hAnsiTheme="majorHAnsi" w:cs="Arial"/>
          <w:bCs/>
          <w:sz w:val="24"/>
          <w:szCs w:val="24"/>
        </w:rPr>
      </w:pPr>
      <w:r>
        <w:rPr>
          <w:rFonts w:asciiTheme="majorHAnsi" w:hAnsiTheme="majorHAnsi" w:cs="Arial"/>
          <w:bCs/>
          <w:sz w:val="24"/>
          <w:szCs w:val="24"/>
        </w:rPr>
        <w:tab/>
      </w:r>
    </w:p>
    <w:p w14:paraId="5EF00236" w14:textId="77777777" w:rsidR="006353ED" w:rsidRDefault="006353ED" w:rsidP="00E631CF">
      <w:pPr>
        <w:pStyle w:val="NormalWeb"/>
        <w:spacing w:before="0" w:beforeAutospacing="0" w:after="0" w:afterAutospacing="0"/>
        <w:textAlignment w:val="baseline"/>
        <w:rPr>
          <w:rFonts w:asciiTheme="majorHAnsi" w:hAnsiTheme="majorHAnsi" w:cs="Arial"/>
          <w:bCs/>
          <w:color w:val="1F497D" w:themeColor="text2"/>
          <w:sz w:val="24"/>
          <w:szCs w:val="24"/>
        </w:rPr>
      </w:pPr>
    </w:p>
    <w:p w14:paraId="702D0E64" w14:textId="1A1CD3A4" w:rsidR="00E631CF" w:rsidRPr="00392F8B" w:rsidRDefault="00DF5B0E" w:rsidP="00E631CF">
      <w:pPr>
        <w:pStyle w:val="NormalWeb"/>
        <w:spacing w:before="0" w:beforeAutospacing="0" w:after="0" w:afterAutospacing="0"/>
        <w:textAlignment w:val="baseline"/>
        <w:rPr>
          <w:rFonts w:asciiTheme="majorHAnsi" w:hAnsiTheme="majorHAnsi" w:cs="Arial"/>
          <w:bCs/>
          <w:sz w:val="24"/>
          <w:szCs w:val="24"/>
        </w:rPr>
      </w:pPr>
      <w:r w:rsidRPr="00392F8B">
        <w:rPr>
          <w:rFonts w:asciiTheme="majorHAnsi" w:hAnsiTheme="majorHAnsi" w:cs="Arial"/>
          <w:bCs/>
          <w:color w:val="1F497D" w:themeColor="text2"/>
          <w:sz w:val="24"/>
          <w:szCs w:val="24"/>
        </w:rPr>
        <w:t>Nitrogen</w:t>
      </w:r>
      <w:r w:rsidRPr="00392F8B">
        <w:rPr>
          <w:rFonts w:asciiTheme="majorHAnsi" w:hAnsiTheme="majorHAnsi" w:cs="Arial"/>
          <w:bCs/>
          <w:sz w:val="24"/>
          <w:szCs w:val="24"/>
        </w:rPr>
        <w:t xml:space="preserve"> –</w:t>
      </w:r>
      <w:r w:rsidR="00E631CF" w:rsidRPr="00392F8B">
        <w:rPr>
          <w:rFonts w:asciiTheme="majorHAnsi" w:hAnsiTheme="majorHAnsi" w:cs="Arial"/>
          <w:bCs/>
          <w:sz w:val="24"/>
          <w:szCs w:val="24"/>
        </w:rPr>
        <w:t xml:space="preserve"> </w:t>
      </w:r>
    </w:p>
    <w:p w14:paraId="7CC119F8" w14:textId="77777777" w:rsidR="005A53E1" w:rsidRPr="00392F8B" w:rsidRDefault="005A53E1" w:rsidP="00E631CF">
      <w:pPr>
        <w:pStyle w:val="NormalWeb"/>
        <w:spacing w:before="0" w:beforeAutospacing="0" w:after="0" w:afterAutospacing="0"/>
        <w:textAlignment w:val="baseline"/>
        <w:rPr>
          <w:rFonts w:asciiTheme="majorHAnsi" w:hAnsiTheme="majorHAnsi" w:cs="Arial"/>
          <w:bCs/>
          <w:sz w:val="24"/>
          <w:szCs w:val="24"/>
        </w:rPr>
      </w:pPr>
    </w:p>
    <w:p w14:paraId="725A52CA" w14:textId="13F31940" w:rsidR="005A53E1" w:rsidRPr="00407E07" w:rsidRDefault="005A53E1" w:rsidP="005A53E1">
      <w:pPr>
        <w:pStyle w:val="NormalWeb"/>
        <w:spacing w:before="0" w:beforeAutospacing="0" w:after="0" w:afterAutospacing="0"/>
        <w:ind w:left="720"/>
        <w:textAlignment w:val="baseline"/>
        <w:rPr>
          <w:rFonts w:asciiTheme="majorHAnsi" w:hAnsiTheme="majorHAnsi" w:cs="Arial"/>
          <w:bCs/>
          <w:i/>
          <w:sz w:val="24"/>
          <w:szCs w:val="24"/>
        </w:rPr>
      </w:pPr>
      <w:r w:rsidRPr="00407E07">
        <w:rPr>
          <w:rFonts w:asciiTheme="majorHAnsi" w:hAnsiTheme="majorHAnsi" w:cs="Arial"/>
          <w:bCs/>
          <w:i/>
          <w:sz w:val="24"/>
          <w:szCs w:val="24"/>
        </w:rPr>
        <w:t xml:space="preserve">Materials: </w:t>
      </w:r>
      <w:r w:rsidRPr="00407E07">
        <w:rPr>
          <w:rFonts w:asciiTheme="majorHAnsi" w:hAnsiTheme="majorHAnsi" w:cs="Arial"/>
          <w:bCs/>
          <w:i/>
          <w:sz w:val="24"/>
          <w:szCs w:val="24"/>
        </w:rPr>
        <w:tab/>
      </w:r>
      <w:r w:rsidRPr="00407E07">
        <w:rPr>
          <w:rFonts w:asciiTheme="majorHAnsi" w:hAnsiTheme="majorHAnsi" w:cs="Arial"/>
          <w:bCs/>
          <w:i/>
          <w:color w:val="000000" w:themeColor="text1"/>
          <w:sz w:val="24"/>
          <w:szCs w:val="24"/>
        </w:rPr>
        <w:t>LaMotte</w:t>
      </w:r>
      <w:r w:rsidRPr="00407E07">
        <w:rPr>
          <w:rFonts w:asciiTheme="majorHAnsi" w:hAnsiTheme="majorHAnsi" w:cs="Arial"/>
          <w:bCs/>
          <w:i/>
          <w:color w:val="000000" w:themeColor="text1"/>
          <w:sz w:val="24"/>
          <w:szCs w:val="24"/>
          <w:vertAlign w:val="superscript"/>
        </w:rPr>
        <w:t>®</w:t>
      </w:r>
      <w:r w:rsidRPr="00407E07">
        <w:rPr>
          <w:rFonts w:asciiTheme="majorHAnsi" w:hAnsiTheme="majorHAnsi" w:cs="Arial"/>
          <w:bCs/>
          <w:i/>
          <w:color w:val="000000" w:themeColor="text1"/>
          <w:sz w:val="24"/>
          <w:szCs w:val="24"/>
        </w:rPr>
        <w:t xml:space="preserve"> </w:t>
      </w:r>
      <w:r w:rsidRPr="00407E07">
        <w:rPr>
          <w:rFonts w:asciiTheme="majorHAnsi" w:hAnsiTheme="majorHAnsi" w:cs="Arial"/>
          <w:bCs/>
          <w:i/>
          <w:sz w:val="24"/>
          <w:szCs w:val="24"/>
        </w:rPr>
        <w:t>Nitrate Nitrogen Low Range Comparator</w:t>
      </w:r>
      <w:r w:rsidRPr="00407E07">
        <w:rPr>
          <w:rFonts w:asciiTheme="majorHAnsi" w:hAnsiTheme="majorHAnsi" w:cs="Arial"/>
          <w:bCs/>
          <w:i/>
          <w:sz w:val="24"/>
          <w:szCs w:val="24"/>
        </w:rPr>
        <w:tab/>
      </w:r>
      <w:r w:rsidR="00407E07">
        <w:rPr>
          <w:rFonts w:asciiTheme="majorHAnsi" w:hAnsiTheme="majorHAnsi" w:cs="Arial"/>
          <w:bCs/>
          <w:i/>
          <w:sz w:val="24"/>
          <w:szCs w:val="24"/>
        </w:rPr>
        <w:tab/>
      </w:r>
      <w:r w:rsidRPr="00407E07">
        <w:rPr>
          <w:rFonts w:asciiTheme="majorHAnsi" w:hAnsiTheme="majorHAnsi" w:cs="Arial"/>
          <w:bCs/>
          <w:i/>
          <w:sz w:val="24"/>
          <w:szCs w:val="24"/>
        </w:rPr>
        <w:t>People: 2-4</w:t>
      </w:r>
    </w:p>
    <w:p w14:paraId="177425CF" w14:textId="53E29E8D" w:rsidR="005A53E1" w:rsidRPr="00407E07" w:rsidRDefault="005A53E1" w:rsidP="005A53E1">
      <w:pPr>
        <w:pStyle w:val="NormalWeb"/>
        <w:spacing w:before="0" w:beforeAutospacing="0" w:after="0" w:afterAutospacing="0"/>
        <w:ind w:left="1440" w:firstLine="720"/>
        <w:textAlignment w:val="baseline"/>
        <w:rPr>
          <w:rFonts w:asciiTheme="majorHAnsi" w:hAnsiTheme="majorHAnsi" w:cs="Arial"/>
          <w:bCs/>
          <w:i/>
          <w:sz w:val="24"/>
          <w:szCs w:val="24"/>
        </w:rPr>
      </w:pPr>
      <w:r w:rsidRPr="00407E07">
        <w:rPr>
          <w:rFonts w:asciiTheme="majorHAnsi" w:hAnsiTheme="majorHAnsi" w:cs="Arial"/>
          <w:bCs/>
          <w:i/>
          <w:sz w:val="24"/>
          <w:szCs w:val="24"/>
        </w:rPr>
        <w:t>Latex gloves</w:t>
      </w:r>
    </w:p>
    <w:p w14:paraId="37E962DC" w14:textId="0D359863" w:rsidR="005A53E1" w:rsidRPr="00407E07" w:rsidRDefault="005A53E1" w:rsidP="005A53E1">
      <w:pPr>
        <w:pStyle w:val="NormalWeb"/>
        <w:spacing w:before="0" w:beforeAutospacing="0" w:after="0" w:afterAutospacing="0"/>
        <w:ind w:left="1440" w:firstLine="720"/>
        <w:textAlignment w:val="baseline"/>
        <w:rPr>
          <w:rFonts w:asciiTheme="majorHAnsi" w:hAnsiTheme="majorHAnsi" w:cs="Arial"/>
          <w:bCs/>
          <w:i/>
          <w:sz w:val="24"/>
          <w:szCs w:val="24"/>
        </w:rPr>
      </w:pPr>
      <w:r w:rsidRPr="00407E07">
        <w:rPr>
          <w:rFonts w:asciiTheme="majorHAnsi" w:hAnsiTheme="majorHAnsi" w:cs="Arial"/>
          <w:bCs/>
          <w:i/>
          <w:sz w:val="24"/>
          <w:szCs w:val="24"/>
        </w:rPr>
        <w:t>Sharps container</w:t>
      </w:r>
    </w:p>
    <w:p w14:paraId="5C23B47A" w14:textId="056282D9" w:rsidR="005A53E1" w:rsidRPr="00407E07" w:rsidRDefault="005A53E1" w:rsidP="005A53E1">
      <w:pPr>
        <w:pStyle w:val="NormalWeb"/>
        <w:spacing w:before="0" w:beforeAutospacing="0" w:after="0" w:afterAutospacing="0"/>
        <w:ind w:left="1440" w:firstLine="720"/>
        <w:textAlignment w:val="baseline"/>
        <w:rPr>
          <w:rFonts w:asciiTheme="majorHAnsi" w:hAnsiTheme="majorHAnsi" w:cs="Arial"/>
          <w:bCs/>
          <w:i/>
          <w:sz w:val="24"/>
          <w:szCs w:val="24"/>
        </w:rPr>
      </w:pPr>
      <w:r w:rsidRPr="00407E07">
        <w:rPr>
          <w:rFonts w:asciiTheme="majorHAnsi" w:hAnsiTheme="majorHAnsi" w:cs="Arial"/>
          <w:bCs/>
          <w:i/>
          <w:sz w:val="24"/>
          <w:szCs w:val="24"/>
        </w:rPr>
        <w:t>Nitrogen waste container</w:t>
      </w:r>
    </w:p>
    <w:p w14:paraId="3DD1ACE3" w14:textId="77777777" w:rsidR="005A53E1" w:rsidRPr="00392F8B" w:rsidRDefault="005A53E1" w:rsidP="00DF5B0E">
      <w:pPr>
        <w:pStyle w:val="NormalWeb"/>
        <w:spacing w:before="0" w:beforeAutospacing="0" w:after="0" w:afterAutospacing="0"/>
        <w:ind w:left="720"/>
        <w:textAlignment w:val="baseline"/>
        <w:rPr>
          <w:rFonts w:asciiTheme="majorHAnsi" w:hAnsiTheme="majorHAnsi" w:cs="Arial"/>
          <w:bCs/>
          <w:sz w:val="24"/>
          <w:szCs w:val="24"/>
        </w:rPr>
      </w:pPr>
    </w:p>
    <w:p w14:paraId="423B68E8" w14:textId="5DDB36C9" w:rsidR="00DF5B0E" w:rsidRPr="00392F8B" w:rsidRDefault="00DF5B0E" w:rsidP="00DF5B0E">
      <w:pPr>
        <w:pStyle w:val="NormalWeb"/>
        <w:spacing w:before="0" w:beforeAutospacing="0" w:after="0" w:afterAutospacing="0"/>
        <w:ind w:left="720"/>
        <w:textAlignment w:val="baseline"/>
        <w:rPr>
          <w:rFonts w:asciiTheme="majorHAnsi" w:hAnsiTheme="majorHAnsi" w:cs="Arial"/>
          <w:bCs/>
          <w:sz w:val="24"/>
          <w:szCs w:val="24"/>
        </w:rPr>
      </w:pPr>
      <w:r w:rsidRPr="00392F8B">
        <w:rPr>
          <w:rFonts w:asciiTheme="majorHAnsi" w:hAnsiTheme="majorHAnsi" w:cs="Arial"/>
          <w:bCs/>
          <w:sz w:val="24"/>
          <w:szCs w:val="24"/>
        </w:rPr>
        <w:t xml:space="preserve">An organic nutrient, nitrogen (N) is both naturally occurring and introduced via fertilizers. Nitrogen is a limiting nutrient for many plants, and impacts nutrient loading and trophic dynamics. </w:t>
      </w:r>
    </w:p>
    <w:p w14:paraId="3CF78C33" w14:textId="78A01676" w:rsidR="00E631CF" w:rsidRPr="00392F8B" w:rsidRDefault="00E631CF" w:rsidP="001F23E1">
      <w:pPr>
        <w:pStyle w:val="NormalWeb"/>
        <w:spacing w:before="0" w:beforeAutospacing="0" w:after="0" w:afterAutospacing="0"/>
        <w:textAlignment w:val="baseline"/>
        <w:rPr>
          <w:rFonts w:asciiTheme="majorHAnsi" w:hAnsiTheme="majorHAnsi" w:cs="Arial"/>
          <w:bCs/>
          <w:sz w:val="24"/>
          <w:szCs w:val="24"/>
        </w:rPr>
      </w:pPr>
    </w:p>
    <w:p w14:paraId="188C948F" w14:textId="15F7C281" w:rsidR="005A53E1" w:rsidRDefault="00407E07" w:rsidP="001F23E1">
      <w:pPr>
        <w:pStyle w:val="NormalWeb"/>
        <w:spacing w:before="0" w:beforeAutospacing="0" w:after="0" w:afterAutospacing="0"/>
        <w:ind w:left="720"/>
        <w:textAlignment w:val="baseline"/>
        <w:rPr>
          <w:rFonts w:asciiTheme="majorHAnsi" w:hAnsiTheme="majorHAnsi" w:cs="Arial"/>
          <w:bCs/>
          <w:sz w:val="24"/>
          <w:szCs w:val="24"/>
        </w:rPr>
      </w:pPr>
      <w:r w:rsidRPr="00392F8B">
        <w:rPr>
          <w:rFonts w:asciiTheme="majorHAnsi" w:hAnsiTheme="majorHAnsi" w:cs="Arial"/>
          <w:bCs/>
          <w:sz w:val="24"/>
          <w:szCs w:val="24"/>
        </w:rPr>
        <w:t>Follow sampling instructions in</w:t>
      </w:r>
      <w:r>
        <w:rPr>
          <w:rFonts w:asciiTheme="majorHAnsi" w:hAnsiTheme="majorHAnsi" w:cs="Arial"/>
          <w:bCs/>
          <w:sz w:val="24"/>
          <w:szCs w:val="24"/>
        </w:rPr>
        <w:t xml:space="preserve"> </w:t>
      </w:r>
      <w:r w:rsidRPr="00392F8B">
        <w:rPr>
          <w:rFonts w:asciiTheme="majorHAnsi" w:hAnsiTheme="majorHAnsi" w:cs="Arial"/>
          <w:bCs/>
          <w:color w:val="000000" w:themeColor="text1"/>
          <w:sz w:val="24"/>
          <w:szCs w:val="24"/>
        </w:rPr>
        <w:t>LaMotte</w:t>
      </w:r>
      <w:r w:rsidRPr="00392F8B">
        <w:rPr>
          <w:rFonts w:asciiTheme="majorHAnsi" w:hAnsiTheme="majorHAnsi" w:cs="Arial"/>
          <w:bCs/>
          <w:color w:val="000000" w:themeColor="text1"/>
          <w:sz w:val="24"/>
          <w:szCs w:val="24"/>
          <w:vertAlign w:val="superscript"/>
        </w:rPr>
        <w:t>®</w:t>
      </w:r>
      <w:r w:rsidRPr="00392F8B">
        <w:rPr>
          <w:rFonts w:asciiTheme="majorHAnsi" w:hAnsiTheme="majorHAnsi" w:cs="Arial"/>
          <w:bCs/>
          <w:color w:val="000000" w:themeColor="text1"/>
          <w:sz w:val="24"/>
          <w:szCs w:val="24"/>
        </w:rPr>
        <w:t xml:space="preserve"> </w:t>
      </w:r>
      <w:r w:rsidRPr="00392F8B">
        <w:rPr>
          <w:rFonts w:asciiTheme="majorHAnsi" w:hAnsiTheme="majorHAnsi" w:cs="Arial"/>
          <w:bCs/>
          <w:sz w:val="24"/>
          <w:szCs w:val="24"/>
        </w:rPr>
        <w:t>Nitrate Nitrogen Low Range Comparator</w:t>
      </w:r>
      <w:r>
        <w:rPr>
          <w:rFonts w:asciiTheme="majorHAnsi" w:hAnsiTheme="majorHAnsi" w:cs="Arial"/>
          <w:bCs/>
          <w:sz w:val="24"/>
          <w:szCs w:val="24"/>
        </w:rPr>
        <w:t>. Please wear gloves while sampling, and be sure to dispose of waste in your designated Nitrogen waste container.</w:t>
      </w:r>
      <w:r w:rsidR="00222E0E">
        <w:rPr>
          <w:rFonts w:asciiTheme="majorHAnsi" w:hAnsiTheme="majorHAnsi" w:cs="Arial"/>
          <w:bCs/>
          <w:sz w:val="24"/>
          <w:szCs w:val="24"/>
        </w:rPr>
        <w:t xml:space="preserve"> Record your result on the datasheet when the test is complete.</w:t>
      </w:r>
    </w:p>
    <w:p w14:paraId="1EB0A29A" w14:textId="7FCBF547" w:rsidR="001F23E1" w:rsidRDefault="001F23E1" w:rsidP="00DF5B0E">
      <w:pPr>
        <w:pStyle w:val="NormalWeb"/>
        <w:spacing w:before="0" w:beforeAutospacing="0" w:after="0" w:afterAutospacing="0"/>
        <w:textAlignment w:val="baseline"/>
        <w:rPr>
          <w:rFonts w:asciiTheme="majorHAnsi" w:hAnsiTheme="majorHAnsi" w:cs="Arial"/>
          <w:bCs/>
          <w:sz w:val="24"/>
          <w:szCs w:val="24"/>
        </w:rPr>
      </w:pPr>
    </w:p>
    <w:p w14:paraId="4E8D9E7A" w14:textId="772391FF" w:rsidR="001F23E1" w:rsidRDefault="001F23E1" w:rsidP="001F23E1">
      <w:pPr>
        <w:pStyle w:val="NormalWeb"/>
        <w:spacing w:before="0" w:beforeAutospacing="0" w:after="0" w:afterAutospacing="0"/>
        <w:jc w:val="center"/>
        <w:textAlignment w:val="baseline"/>
        <w:rPr>
          <w:rFonts w:asciiTheme="majorHAnsi" w:hAnsiTheme="majorHAnsi" w:cs="Arial"/>
          <w:bCs/>
          <w:noProof/>
          <w:sz w:val="24"/>
          <w:szCs w:val="24"/>
        </w:rPr>
      </w:pPr>
    </w:p>
    <w:p w14:paraId="2AA4CABD" w14:textId="6B01A9C3" w:rsidR="001F23E1" w:rsidRDefault="001F23E1" w:rsidP="001F23E1">
      <w:pPr>
        <w:pStyle w:val="NormalWeb"/>
        <w:spacing w:before="0" w:beforeAutospacing="0" w:after="0" w:afterAutospacing="0"/>
        <w:jc w:val="center"/>
        <w:textAlignment w:val="baseline"/>
        <w:rPr>
          <w:rFonts w:asciiTheme="majorHAnsi" w:hAnsiTheme="majorHAnsi" w:cs="Arial"/>
          <w:bCs/>
          <w:noProof/>
          <w:sz w:val="24"/>
          <w:szCs w:val="24"/>
        </w:rPr>
      </w:pPr>
    </w:p>
    <w:p w14:paraId="39DA7C1A" w14:textId="0F7DC8FB" w:rsidR="001F23E1" w:rsidRDefault="001F23E1" w:rsidP="001F23E1">
      <w:pPr>
        <w:pStyle w:val="NormalWeb"/>
        <w:spacing w:before="0" w:beforeAutospacing="0" w:after="0" w:afterAutospacing="0"/>
        <w:jc w:val="center"/>
        <w:textAlignment w:val="baseline"/>
        <w:rPr>
          <w:rFonts w:asciiTheme="majorHAnsi" w:hAnsiTheme="majorHAnsi" w:cs="Arial"/>
          <w:bCs/>
          <w:noProof/>
          <w:sz w:val="24"/>
          <w:szCs w:val="24"/>
        </w:rPr>
      </w:pPr>
    </w:p>
    <w:p w14:paraId="6793F536" w14:textId="77777777" w:rsidR="001F23E1" w:rsidRDefault="001F23E1" w:rsidP="001F23E1">
      <w:pPr>
        <w:pStyle w:val="NormalWeb"/>
        <w:spacing w:before="0" w:beforeAutospacing="0" w:after="0" w:afterAutospacing="0"/>
        <w:jc w:val="center"/>
        <w:textAlignment w:val="baseline"/>
        <w:rPr>
          <w:rFonts w:asciiTheme="majorHAnsi" w:hAnsiTheme="majorHAnsi" w:cs="Arial"/>
          <w:bCs/>
          <w:sz w:val="24"/>
          <w:szCs w:val="24"/>
        </w:rPr>
      </w:pPr>
    </w:p>
    <w:p w14:paraId="03DF6499" w14:textId="284F5B05" w:rsidR="00955FE2" w:rsidRDefault="00955FE2" w:rsidP="00DF5B0E">
      <w:pPr>
        <w:pStyle w:val="NormalWeb"/>
        <w:spacing w:before="0" w:beforeAutospacing="0" w:after="0" w:afterAutospacing="0"/>
        <w:textAlignment w:val="baseline"/>
        <w:rPr>
          <w:rFonts w:asciiTheme="majorHAnsi" w:hAnsiTheme="majorHAnsi" w:cs="Arial"/>
          <w:bCs/>
          <w:sz w:val="24"/>
          <w:szCs w:val="24"/>
        </w:rPr>
      </w:pPr>
    </w:p>
    <w:p w14:paraId="13986382" w14:textId="78F41DBC" w:rsidR="006353ED" w:rsidRPr="00392F8B" w:rsidRDefault="006353ED" w:rsidP="00DF5B0E">
      <w:pPr>
        <w:pStyle w:val="NormalWeb"/>
        <w:spacing w:before="0" w:beforeAutospacing="0" w:after="0" w:afterAutospacing="0"/>
        <w:textAlignment w:val="baseline"/>
        <w:rPr>
          <w:rFonts w:asciiTheme="majorHAnsi" w:hAnsiTheme="majorHAnsi" w:cs="Arial"/>
          <w:bCs/>
          <w:sz w:val="24"/>
          <w:szCs w:val="24"/>
        </w:rPr>
      </w:pPr>
    </w:p>
    <w:p w14:paraId="07A8AADD" w14:textId="19931919" w:rsidR="00DF5B0E" w:rsidRPr="00392F8B" w:rsidRDefault="00DF5B0E" w:rsidP="00F37061">
      <w:pPr>
        <w:pStyle w:val="NormalWeb"/>
        <w:spacing w:before="0" w:beforeAutospacing="0" w:after="0" w:afterAutospacing="0"/>
        <w:textAlignment w:val="baseline"/>
        <w:rPr>
          <w:rFonts w:asciiTheme="majorHAnsi" w:hAnsiTheme="majorHAnsi"/>
          <w:b/>
          <w:color w:val="000000"/>
          <w:sz w:val="22"/>
          <w:szCs w:val="22"/>
        </w:rPr>
      </w:pPr>
    </w:p>
    <w:p w14:paraId="5B7FD76A" w14:textId="390EA059" w:rsidR="00E631CF" w:rsidRPr="00392F8B" w:rsidRDefault="003243A1" w:rsidP="00F32703">
      <w:pPr>
        <w:pStyle w:val="NormalWeb"/>
        <w:spacing w:before="0" w:beforeAutospacing="0" w:after="0" w:afterAutospacing="0"/>
        <w:jc w:val="center"/>
        <w:textAlignment w:val="baseline"/>
        <w:rPr>
          <w:rFonts w:asciiTheme="majorHAnsi" w:hAnsiTheme="majorHAnsi"/>
          <w:b/>
          <w:color w:val="1F497D" w:themeColor="text2"/>
          <w:sz w:val="32"/>
          <w:szCs w:val="28"/>
        </w:rPr>
      </w:pPr>
      <w:r w:rsidRPr="00392F8B">
        <w:rPr>
          <w:rFonts w:asciiTheme="majorHAnsi" w:hAnsiTheme="majorHAnsi"/>
          <w:b/>
          <w:color w:val="1F497D" w:themeColor="text2"/>
          <w:sz w:val="32"/>
          <w:szCs w:val="28"/>
        </w:rPr>
        <w:lastRenderedPageBreak/>
        <w:t xml:space="preserve">Section 3: </w:t>
      </w:r>
      <w:r w:rsidR="00E631CF" w:rsidRPr="00392F8B">
        <w:rPr>
          <w:rFonts w:asciiTheme="majorHAnsi" w:hAnsiTheme="majorHAnsi"/>
          <w:b/>
          <w:color w:val="1F497D" w:themeColor="text2"/>
          <w:sz w:val="32"/>
          <w:szCs w:val="28"/>
        </w:rPr>
        <w:t xml:space="preserve">Biological </w:t>
      </w:r>
      <w:r w:rsidRPr="00392F8B">
        <w:rPr>
          <w:rFonts w:asciiTheme="majorHAnsi" w:hAnsiTheme="majorHAnsi"/>
          <w:b/>
          <w:color w:val="1F497D" w:themeColor="text2"/>
          <w:sz w:val="32"/>
          <w:szCs w:val="28"/>
        </w:rPr>
        <w:t>Observations</w:t>
      </w:r>
    </w:p>
    <w:p w14:paraId="5277DE64" w14:textId="77777777" w:rsidR="00E631CF" w:rsidRPr="00392F8B" w:rsidRDefault="00E631CF" w:rsidP="00E631CF">
      <w:pPr>
        <w:pStyle w:val="NormalWeb"/>
        <w:spacing w:before="0" w:beforeAutospacing="0" w:after="0" w:afterAutospacing="0"/>
        <w:textAlignment w:val="baseline"/>
        <w:rPr>
          <w:rFonts w:asciiTheme="majorHAnsi" w:hAnsiTheme="majorHAnsi"/>
          <w:b/>
          <w:color w:val="000000"/>
          <w:sz w:val="24"/>
          <w:szCs w:val="24"/>
        </w:rPr>
      </w:pPr>
    </w:p>
    <w:p w14:paraId="76245553" w14:textId="7128CDC0" w:rsidR="005A53E1" w:rsidRPr="00392F8B" w:rsidRDefault="00E631CF" w:rsidP="00186AC1">
      <w:pPr>
        <w:pStyle w:val="NormalWeb"/>
        <w:spacing w:before="0" w:beforeAutospacing="0" w:after="0" w:afterAutospacing="0"/>
        <w:ind w:firstLine="72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By </w:t>
      </w:r>
      <w:r w:rsidR="00A07649" w:rsidRPr="00392F8B">
        <w:rPr>
          <w:rFonts w:asciiTheme="majorHAnsi" w:hAnsiTheme="majorHAnsi"/>
          <w:color w:val="000000"/>
          <w:sz w:val="24"/>
          <w:szCs w:val="24"/>
        </w:rPr>
        <w:t>collecting information about</w:t>
      </w:r>
      <w:r w:rsidRPr="00392F8B">
        <w:rPr>
          <w:rFonts w:asciiTheme="majorHAnsi" w:hAnsiTheme="majorHAnsi"/>
          <w:color w:val="000000"/>
          <w:sz w:val="24"/>
          <w:szCs w:val="24"/>
        </w:rPr>
        <w:t xml:space="preserve"> biological </w:t>
      </w:r>
      <w:r w:rsidR="00A07649" w:rsidRPr="00392F8B">
        <w:rPr>
          <w:rFonts w:asciiTheme="majorHAnsi" w:hAnsiTheme="majorHAnsi"/>
          <w:color w:val="000000"/>
          <w:sz w:val="24"/>
          <w:szCs w:val="24"/>
        </w:rPr>
        <w:t>activity</w:t>
      </w:r>
      <w:r w:rsidR="0051293B" w:rsidRPr="00392F8B">
        <w:rPr>
          <w:rFonts w:asciiTheme="majorHAnsi" w:hAnsiTheme="majorHAnsi"/>
          <w:color w:val="000000"/>
          <w:sz w:val="24"/>
          <w:szCs w:val="24"/>
        </w:rPr>
        <w:t xml:space="preserve"> present in </w:t>
      </w:r>
      <w:r w:rsidR="00A07649" w:rsidRPr="00392F8B">
        <w:rPr>
          <w:rFonts w:asciiTheme="majorHAnsi" w:hAnsiTheme="majorHAnsi"/>
          <w:color w:val="000000"/>
          <w:sz w:val="24"/>
          <w:szCs w:val="24"/>
        </w:rPr>
        <w:t xml:space="preserve">freshwater, </w:t>
      </w:r>
      <w:r w:rsidR="00392F8B" w:rsidRPr="00392F8B">
        <w:rPr>
          <w:rFonts w:asciiTheme="majorHAnsi" w:hAnsiTheme="majorHAnsi"/>
          <w:color w:val="000000"/>
          <w:sz w:val="24"/>
          <w:szCs w:val="24"/>
        </w:rPr>
        <w:t>it’s</w:t>
      </w:r>
      <w:r w:rsidRPr="00392F8B">
        <w:rPr>
          <w:rFonts w:asciiTheme="majorHAnsi" w:hAnsiTheme="majorHAnsi"/>
          <w:color w:val="000000"/>
          <w:sz w:val="24"/>
          <w:szCs w:val="24"/>
        </w:rPr>
        <w:t xml:space="preserve"> possible to make conclusions about river health even in the absence </w:t>
      </w:r>
      <w:r w:rsidR="00A07649" w:rsidRPr="00392F8B">
        <w:rPr>
          <w:rFonts w:asciiTheme="majorHAnsi" w:hAnsiTheme="majorHAnsi"/>
          <w:color w:val="000000"/>
          <w:sz w:val="24"/>
          <w:szCs w:val="24"/>
        </w:rPr>
        <w:t>of ph</w:t>
      </w:r>
      <w:r w:rsidR="00392F8B" w:rsidRPr="00392F8B">
        <w:rPr>
          <w:rFonts w:asciiTheme="majorHAnsi" w:hAnsiTheme="majorHAnsi"/>
          <w:color w:val="000000"/>
          <w:sz w:val="24"/>
          <w:szCs w:val="24"/>
        </w:rPr>
        <w:t>ysical and chemical data. L</w:t>
      </w:r>
      <w:r w:rsidR="0051293B" w:rsidRPr="00392F8B">
        <w:rPr>
          <w:rFonts w:asciiTheme="majorHAnsi" w:hAnsiTheme="majorHAnsi"/>
          <w:color w:val="000000"/>
          <w:sz w:val="24"/>
          <w:szCs w:val="24"/>
        </w:rPr>
        <w:t xml:space="preserve">iving </w:t>
      </w:r>
      <w:r w:rsidR="00A07649" w:rsidRPr="00392F8B">
        <w:rPr>
          <w:rFonts w:asciiTheme="majorHAnsi" w:hAnsiTheme="majorHAnsi"/>
          <w:color w:val="000000"/>
          <w:sz w:val="24"/>
          <w:szCs w:val="24"/>
        </w:rPr>
        <w:t>o</w:t>
      </w:r>
      <w:r w:rsidRPr="00392F8B">
        <w:rPr>
          <w:rFonts w:asciiTheme="majorHAnsi" w:hAnsiTheme="majorHAnsi"/>
          <w:color w:val="000000"/>
          <w:sz w:val="24"/>
          <w:szCs w:val="24"/>
        </w:rPr>
        <w:t xml:space="preserve">rganisms </w:t>
      </w:r>
      <w:r w:rsidR="00A07649" w:rsidRPr="00392F8B">
        <w:rPr>
          <w:rFonts w:asciiTheme="majorHAnsi" w:hAnsiTheme="majorHAnsi"/>
          <w:color w:val="000000"/>
          <w:sz w:val="24"/>
          <w:szCs w:val="24"/>
        </w:rPr>
        <w:t xml:space="preserve">such as bacteria and macroinvertebrates </w:t>
      </w:r>
      <w:r w:rsidRPr="00392F8B">
        <w:rPr>
          <w:rFonts w:asciiTheme="majorHAnsi" w:hAnsiTheme="majorHAnsi"/>
          <w:color w:val="000000"/>
          <w:sz w:val="24"/>
          <w:szCs w:val="24"/>
        </w:rPr>
        <w:t xml:space="preserve">act as indicators for the certain environmental conditions in which they can survive and thrive. </w:t>
      </w:r>
    </w:p>
    <w:p w14:paraId="5B9B76D9" w14:textId="34F454AC" w:rsidR="00E631CF" w:rsidRDefault="00A07649" w:rsidP="00A07649">
      <w:pPr>
        <w:pStyle w:val="NormalWeb"/>
        <w:spacing w:before="0" w:beforeAutospacing="0" w:after="0" w:afterAutospacing="0"/>
        <w:ind w:firstLine="720"/>
        <w:textAlignment w:val="baseline"/>
        <w:rPr>
          <w:rFonts w:asciiTheme="majorHAnsi" w:hAnsiTheme="majorHAnsi"/>
          <w:color w:val="000000"/>
          <w:sz w:val="24"/>
          <w:szCs w:val="24"/>
        </w:rPr>
      </w:pPr>
      <w:r w:rsidRPr="00392F8B">
        <w:rPr>
          <w:rFonts w:asciiTheme="majorHAnsi" w:hAnsiTheme="majorHAnsi"/>
          <w:color w:val="000000"/>
          <w:sz w:val="24"/>
          <w:szCs w:val="24"/>
        </w:rPr>
        <w:t>In this section, you will measure E. coli, coliform bacteria and macroinverte</w:t>
      </w:r>
      <w:r w:rsidR="0051293B" w:rsidRPr="00392F8B">
        <w:rPr>
          <w:rFonts w:asciiTheme="majorHAnsi" w:hAnsiTheme="majorHAnsi"/>
          <w:color w:val="000000"/>
          <w:sz w:val="24"/>
          <w:szCs w:val="24"/>
        </w:rPr>
        <w:t xml:space="preserve">brate populations and make an assessment of the water quality of your stream or river. </w:t>
      </w:r>
    </w:p>
    <w:p w14:paraId="1C611B7C" w14:textId="77777777" w:rsidR="00186AC1" w:rsidRPr="00392F8B" w:rsidRDefault="00186AC1" w:rsidP="00A07649">
      <w:pPr>
        <w:pStyle w:val="NormalWeb"/>
        <w:spacing w:before="0" w:beforeAutospacing="0" w:after="0" w:afterAutospacing="0"/>
        <w:ind w:firstLine="720"/>
        <w:textAlignment w:val="baseline"/>
        <w:rPr>
          <w:rFonts w:asciiTheme="majorHAnsi" w:hAnsiTheme="majorHAnsi"/>
          <w:color w:val="000000"/>
          <w:sz w:val="24"/>
          <w:szCs w:val="24"/>
        </w:rPr>
      </w:pPr>
    </w:p>
    <w:p w14:paraId="490B3F14" w14:textId="4DED9161" w:rsidR="005A53E1" w:rsidRPr="00392F8B" w:rsidRDefault="005A53E1" w:rsidP="005A53E1">
      <w:pPr>
        <w:pStyle w:val="NormalWeb"/>
        <w:spacing w:before="0" w:beforeAutospacing="0" w:after="0" w:afterAutospacing="0"/>
        <w:textAlignment w:val="baseline"/>
        <w:rPr>
          <w:rFonts w:asciiTheme="majorHAnsi" w:hAnsiTheme="majorHAnsi"/>
          <w:color w:val="000000"/>
          <w:sz w:val="24"/>
          <w:szCs w:val="24"/>
        </w:rPr>
      </w:pPr>
    </w:p>
    <w:p w14:paraId="0202E177" w14:textId="7D8061FC" w:rsidR="005A53E1" w:rsidRPr="00392F8B" w:rsidRDefault="00186AC1" w:rsidP="005A53E1">
      <w:pPr>
        <w:pStyle w:val="NormalWeb"/>
        <w:spacing w:before="0" w:beforeAutospacing="0" w:after="0" w:afterAutospacing="0"/>
        <w:textAlignment w:val="baseline"/>
        <w:rPr>
          <w:rFonts w:asciiTheme="majorHAnsi" w:hAnsiTheme="majorHAnsi"/>
          <w:color w:val="000000"/>
          <w:sz w:val="24"/>
          <w:szCs w:val="24"/>
        </w:rPr>
      </w:pPr>
      <w:r>
        <w:rPr>
          <w:noProof/>
        </w:rPr>
        <mc:AlternateContent>
          <mc:Choice Requires="wps">
            <w:drawing>
              <wp:anchor distT="0" distB="0" distL="114300" distR="114300" simplePos="0" relativeHeight="251692032" behindDoc="1" locked="0" layoutInCell="1" allowOverlap="1" wp14:anchorId="2FAEEC86" wp14:editId="7F1CA3DD">
                <wp:simplePos x="0" y="0"/>
                <wp:positionH relativeFrom="margin">
                  <wp:posOffset>-104775</wp:posOffset>
                </wp:positionH>
                <wp:positionV relativeFrom="paragraph">
                  <wp:posOffset>2364105</wp:posOffset>
                </wp:positionV>
                <wp:extent cx="3390900" cy="428625"/>
                <wp:effectExtent l="0" t="0" r="0" b="0"/>
                <wp:wrapTight wrapText="bothSides">
                  <wp:wrapPolygon edited="0">
                    <wp:start x="364" y="0"/>
                    <wp:lineTo x="364" y="20160"/>
                    <wp:lineTo x="21236" y="20160"/>
                    <wp:lineTo x="21236" y="0"/>
                    <wp:lineTo x="364" y="0"/>
                  </wp:wrapPolygon>
                </wp:wrapTight>
                <wp:docPr id="36" name="Text Box 36"/>
                <wp:cNvGraphicFramePr/>
                <a:graphic xmlns:a="http://schemas.openxmlformats.org/drawingml/2006/main">
                  <a:graphicData uri="http://schemas.microsoft.com/office/word/2010/wordprocessingShape">
                    <wps:wsp>
                      <wps:cNvSpPr txBox="1"/>
                      <wps:spPr>
                        <a:xfrm>
                          <a:off x="0" y="0"/>
                          <a:ext cx="3390900" cy="428625"/>
                        </a:xfrm>
                        <a:prstGeom prst="rect">
                          <a:avLst/>
                        </a:prstGeom>
                        <a:noFill/>
                        <a:ln w="6350">
                          <a:noFill/>
                        </a:ln>
                      </wps:spPr>
                      <wps:txbx>
                        <w:txbxContent>
                          <w:p w14:paraId="1A4F23FD" w14:textId="77777777" w:rsidR="00142A74" w:rsidRPr="00F83D34" w:rsidRDefault="00142A74" w:rsidP="00CD441F">
                            <w:pPr>
                              <w:pStyle w:val="NormalWeb"/>
                              <w:spacing w:after="0"/>
                              <w:textAlignment w:val="baseline"/>
                              <w:rPr>
                                <w:rFonts w:asciiTheme="majorHAnsi" w:hAnsiTheme="majorHAnsi"/>
                                <w:color w:val="000000"/>
                                <w:szCs w:val="24"/>
                              </w:rPr>
                            </w:pPr>
                            <w:r w:rsidRPr="00392F8B">
                              <w:rPr>
                                <w:rFonts w:asciiTheme="majorHAnsi" w:hAnsiTheme="majorHAnsi"/>
                                <w:color w:val="000000"/>
                                <w:sz w:val="22"/>
                                <w:szCs w:val="24"/>
                              </w:rPr>
                              <w:t xml:space="preserve">Nature </w:t>
                            </w:r>
                            <w:proofErr w:type="gramStart"/>
                            <w:r w:rsidRPr="00392F8B">
                              <w:rPr>
                                <w:rFonts w:asciiTheme="majorHAnsi" w:hAnsiTheme="majorHAnsi"/>
                                <w:color w:val="000000"/>
                                <w:sz w:val="22"/>
                                <w:szCs w:val="24"/>
                              </w:rPr>
                              <w:t>Up</w:t>
                            </w:r>
                            <w:proofErr w:type="gramEnd"/>
                            <w:r w:rsidRPr="00392F8B">
                              <w:rPr>
                                <w:rFonts w:asciiTheme="majorHAnsi" w:hAnsiTheme="majorHAnsi"/>
                                <w:color w:val="000000"/>
                                <w:sz w:val="22"/>
                                <w:szCs w:val="24"/>
                              </w:rPr>
                              <w:t xml:space="preserve"> North 2017 interns Molly and Liz sort macroinvertebrate samples collected at Brandy Brook.  Photo: Maya Williams.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EEC86" id="Text Box 36" o:spid="_x0000_s1033" type="#_x0000_t202" style="position:absolute;margin-left:-8.25pt;margin-top:186.15pt;width:267pt;height:33.7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" filled="f" stroked="f" strokeweight=".5pt">
                <v:textbox>
                  <w:txbxContent>
                    <w:p w14:paraId="1A4F23FD" w14:textId="77777777" w:rsidR="00142A74" w:rsidRPr="00F83D34" w:rsidRDefault="00142A74" w:rsidP="00CD441F">
                      <w:pPr>
                        <w:pStyle w:val="NormalWeb"/>
                        <w:spacing w:after="0"/>
                        <w:textAlignment w:val="baseline"/>
                        <w:rPr>
                          <w:rFonts w:asciiTheme="majorHAnsi" w:hAnsiTheme="majorHAnsi"/>
                          <w:color w:val="000000"/>
                          <w:szCs w:val="24"/>
                        </w:rPr>
                      </w:pPr>
                      <w:r w:rsidRPr="00392F8B">
                        <w:rPr>
                          <w:rFonts w:asciiTheme="majorHAnsi" w:hAnsiTheme="majorHAnsi"/>
                          <w:color w:val="000000"/>
                          <w:sz w:val="22"/>
                          <w:szCs w:val="24"/>
                        </w:rPr>
                        <w:t>Nature Up North 2017 interns Molly and Liz sort macroinvertebrate samples collected at Brandy Brook.  Photo: Maya Williams.</w:t>
                      </w:r>
                    </w:p>
                  </w:txbxContent>
                </v:textbox>
                <w10:wrap type="tight" anchorx="margin"/>
              </v:shape>
            </w:pict>
          </mc:Fallback>
        </mc:AlternateContent>
      </w:r>
      <w:r w:rsidRPr="00392F8B">
        <w:rPr>
          <w:rFonts w:asciiTheme="majorHAnsi" w:hAnsiTheme="majorHAnsi"/>
          <w:noProof/>
        </w:rPr>
        <mc:AlternateContent>
          <mc:Choice Requires="wps">
            <w:drawing>
              <wp:anchor distT="0" distB="0" distL="114300" distR="114300" simplePos="0" relativeHeight="251674624" behindDoc="1" locked="0" layoutInCell="1" allowOverlap="1" wp14:anchorId="12447B12" wp14:editId="45E7E45E">
                <wp:simplePos x="0" y="0"/>
                <wp:positionH relativeFrom="margin">
                  <wp:posOffset>3402965</wp:posOffset>
                </wp:positionH>
                <wp:positionV relativeFrom="paragraph">
                  <wp:posOffset>2540</wp:posOffset>
                </wp:positionV>
                <wp:extent cx="2540635" cy="2705100"/>
                <wp:effectExtent l="0" t="0" r="0" b="0"/>
                <wp:wrapTight wrapText="bothSides">
                  <wp:wrapPolygon edited="0">
                    <wp:start x="0" y="0"/>
                    <wp:lineTo x="0" y="21448"/>
                    <wp:lineTo x="21379" y="21448"/>
                    <wp:lineTo x="21379"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2540635" cy="2705100"/>
                        </a:xfrm>
                        <a:prstGeom prst="rect">
                          <a:avLst/>
                        </a:prstGeom>
                        <a:solidFill>
                          <a:schemeClr val="accent1">
                            <a:lumMod val="20000"/>
                            <a:lumOff val="80000"/>
                          </a:schemeClr>
                        </a:solidFill>
                        <a:ln w="6350">
                          <a:noFill/>
                        </a:ln>
                      </wps:spPr>
                      <wps:txbx>
                        <w:txbxContent>
                          <w:p w14:paraId="2A264645" w14:textId="3638E9CD" w:rsidR="00142A74" w:rsidRPr="00141953" w:rsidRDefault="00142A74" w:rsidP="00392F8B">
                            <w:pPr>
                              <w:pStyle w:val="NormalWeb"/>
                              <w:spacing w:before="0" w:beforeAutospacing="0" w:after="0" w:afterAutospacing="0"/>
                              <w:jc w:val="center"/>
                              <w:textAlignment w:val="baseline"/>
                              <w:rPr>
                                <w:rFonts w:asciiTheme="minorHAnsi" w:hAnsiTheme="minorHAnsi"/>
                                <w:b/>
                                <w:color w:val="1F497D" w:themeColor="text2"/>
                                <w:sz w:val="24"/>
                                <w:szCs w:val="24"/>
                              </w:rPr>
                            </w:pPr>
                            <w:r w:rsidRPr="00141953">
                              <w:rPr>
                                <w:rFonts w:asciiTheme="minorHAnsi" w:hAnsiTheme="minorHAnsi"/>
                                <w:b/>
                                <w:color w:val="1F497D" w:themeColor="text2"/>
                                <w:sz w:val="24"/>
                                <w:szCs w:val="24"/>
                              </w:rPr>
                              <w:t>Materials</w:t>
                            </w:r>
                          </w:p>
                          <w:p w14:paraId="56E8121F" w14:textId="655887D0"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proofErr w:type="spellStart"/>
                            <w:r w:rsidRPr="00141953">
                              <w:rPr>
                                <w:rFonts w:asciiTheme="minorHAnsi" w:hAnsiTheme="minorHAnsi"/>
                                <w:color w:val="4F81BD" w:themeColor="accent1"/>
                                <w:sz w:val="22"/>
                                <w:szCs w:val="22"/>
                              </w:rPr>
                              <w:t>Coliscan</w:t>
                            </w:r>
                            <w:proofErr w:type="spellEnd"/>
                            <w:r w:rsidRPr="00141953">
                              <w:rPr>
                                <w:rFonts w:asciiTheme="minorHAnsi" w:hAnsiTheme="minorHAnsi"/>
                                <w:color w:val="4F81BD" w:themeColor="accent1"/>
                                <w:sz w:val="22"/>
                                <w:szCs w:val="22"/>
                              </w:rPr>
                              <w:t xml:space="preserve"> </w:t>
                            </w:r>
                            <w:proofErr w:type="spellStart"/>
                            <w:r w:rsidRPr="00141953">
                              <w:rPr>
                                <w:rFonts w:asciiTheme="minorHAnsi" w:hAnsiTheme="minorHAnsi"/>
                                <w:color w:val="4F81BD" w:themeColor="accent1"/>
                                <w:sz w:val="22"/>
                                <w:szCs w:val="22"/>
                              </w:rPr>
                              <w:t>Easygel</w:t>
                            </w:r>
                            <w:proofErr w:type="spellEnd"/>
                            <w:r w:rsidRPr="00141953">
                              <w:rPr>
                                <w:rFonts w:asciiTheme="minorHAnsi" w:hAnsiTheme="minorHAnsi" w:cs="Arial"/>
                                <w:bCs/>
                                <w:color w:val="4F81BD" w:themeColor="accent1"/>
                                <w:sz w:val="22"/>
                                <w:szCs w:val="22"/>
                                <w:vertAlign w:val="superscript"/>
                              </w:rPr>
                              <w:t>®</w:t>
                            </w:r>
                            <w:r w:rsidRPr="00141953">
                              <w:rPr>
                                <w:rFonts w:asciiTheme="minorHAnsi" w:hAnsiTheme="minorHAnsi" w:cs="Arial"/>
                                <w:bCs/>
                                <w:color w:val="4F81BD" w:themeColor="accent1"/>
                                <w:sz w:val="22"/>
                                <w:szCs w:val="22"/>
                              </w:rPr>
                              <w:t xml:space="preserve"> </w:t>
                            </w:r>
                            <w:r w:rsidRPr="00141953">
                              <w:rPr>
                                <w:rFonts w:asciiTheme="minorHAnsi" w:hAnsiTheme="minorHAnsi"/>
                                <w:color w:val="4F81BD" w:themeColor="accent1"/>
                                <w:sz w:val="22"/>
                                <w:szCs w:val="22"/>
                              </w:rPr>
                              <w:t>Water Testing kit</w:t>
                            </w:r>
                          </w:p>
                          <w:p w14:paraId="259333DB" w14:textId="0F6B513A"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proofErr w:type="gramStart"/>
                            <w:r w:rsidRPr="00141953">
                              <w:rPr>
                                <w:rFonts w:asciiTheme="minorHAnsi" w:hAnsiTheme="minorHAnsi"/>
                                <w:color w:val="4F81BD" w:themeColor="accent1"/>
                                <w:sz w:val="22"/>
                                <w:szCs w:val="22"/>
                              </w:rPr>
                              <w:t>Sterile</w:t>
                            </w:r>
                            <w:proofErr w:type="gramEnd"/>
                            <w:r w:rsidRPr="00141953">
                              <w:rPr>
                                <w:rFonts w:asciiTheme="minorHAnsi" w:hAnsiTheme="minorHAnsi"/>
                                <w:color w:val="4F81BD" w:themeColor="accent1"/>
                                <w:sz w:val="22"/>
                                <w:szCs w:val="22"/>
                              </w:rPr>
                              <w:t xml:space="preserve"> water collection bottles</w:t>
                            </w:r>
                          </w:p>
                          <w:p w14:paraId="29468536" w14:textId="630032D6"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r w:rsidRPr="00141953">
                              <w:rPr>
                                <w:rFonts w:asciiTheme="minorHAnsi" w:hAnsiTheme="minorHAnsi"/>
                                <w:color w:val="4F81BD" w:themeColor="accent1"/>
                                <w:sz w:val="22"/>
                                <w:szCs w:val="22"/>
                              </w:rPr>
                              <w:t>D shaped sampling net</w:t>
                            </w:r>
                          </w:p>
                          <w:p w14:paraId="18AFB235" w14:textId="7FA8F78B"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proofErr w:type="gramStart"/>
                            <w:r w:rsidRPr="00141953">
                              <w:rPr>
                                <w:rFonts w:asciiTheme="minorHAnsi" w:hAnsiTheme="minorHAnsi"/>
                                <w:color w:val="4F81BD" w:themeColor="accent1"/>
                                <w:sz w:val="22"/>
                                <w:szCs w:val="22"/>
                              </w:rPr>
                              <w:t>Large</w:t>
                            </w:r>
                            <w:proofErr w:type="gramEnd"/>
                            <w:r w:rsidRPr="00141953">
                              <w:rPr>
                                <w:rFonts w:asciiTheme="minorHAnsi" w:hAnsiTheme="minorHAnsi"/>
                                <w:color w:val="4F81BD" w:themeColor="accent1"/>
                                <w:sz w:val="22"/>
                                <w:szCs w:val="22"/>
                              </w:rPr>
                              <w:t xml:space="preserve"> clear plastic bin/Tupperware</w:t>
                            </w:r>
                          </w:p>
                          <w:p w14:paraId="2DDE222F" w14:textId="71F4FC39"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r w:rsidRPr="00141953">
                              <w:rPr>
                                <w:rFonts w:asciiTheme="minorHAnsi" w:hAnsiTheme="minorHAnsi"/>
                                <w:color w:val="4F81BD" w:themeColor="accent1"/>
                                <w:sz w:val="22"/>
                                <w:szCs w:val="22"/>
                              </w:rPr>
                              <w:t>Forceps/tweezers</w:t>
                            </w:r>
                          </w:p>
                          <w:p w14:paraId="13E23459" w14:textId="5D8E7A57"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r w:rsidRPr="00141953">
                              <w:rPr>
                                <w:rFonts w:asciiTheme="minorHAnsi" w:hAnsiTheme="minorHAnsi"/>
                                <w:color w:val="4F81BD" w:themeColor="accent1"/>
                                <w:sz w:val="22"/>
                                <w:szCs w:val="22"/>
                              </w:rPr>
                              <w:t>Plastic spoon</w:t>
                            </w:r>
                          </w:p>
                          <w:p w14:paraId="4BE21016" w14:textId="2A05D2A2"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r w:rsidRPr="00141953">
                              <w:rPr>
                                <w:rFonts w:asciiTheme="minorHAnsi" w:hAnsiTheme="minorHAnsi"/>
                                <w:color w:val="4F81BD" w:themeColor="accent1"/>
                                <w:sz w:val="22"/>
                                <w:szCs w:val="22"/>
                              </w:rPr>
                              <w:t>Plastic dropper</w:t>
                            </w:r>
                          </w:p>
                          <w:p w14:paraId="20EE3154" w14:textId="5411B597"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r w:rsidRPr="00141953">
                              <w:rPr>
                                <w:rFonts w:asciiTheme="minorHAnsi" w:hAnsiTheme="minorHAnsi"/>
                                <w:color w:val="4F81BD" w:themeColor="accent1"/>
                                <w:sz w:val="22"/>
                                <w:szCs w:val="22"/>
                              </w:rPr>
                              <w:t>Magnifying glasses</w:t>
                            </w:r>
                          </w:p>
                          <w:p w14:paraId="1288880D" w14:textId="1742EC84"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r w:rsidRPr="00141953">
                              <w:rPr>
                                <w:rFonts w:asciiTheme="minorHAnsi" w:hAnsiTheme="minorHAnsi"/>
                                <w:color w:val="4F81BD" w:themeColor="accent1"/>
                                <w:sz w:val="22"/>
                                <w:szCs w:val="22"/>
                              </w:rPr>
                              <w:t>Ice cube trays for sorting</w:t>
                            </w:r>
                          </w:p>
                          <w:p w14:paraId="1C968192" w14:textId="73548DE1"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r w:rsidRPr="00141953">
                              <w:rPr>
                                <w:rFonts w:asciiTheme="minorHAnsi" w:hAnsiTheme="minorHAnsi"/>
                                <w:color w:val="4F81BD" w:themeColor="accent1"/>
                                <w:sz w:val="22"/>
                                <w:szCs w:val="22"/>
                              </w:rPr>
                              <w:t>Macroinvertebrate ID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47B12" id="Text Box 17" o:spid="_x0000_s1034" type="#_x0000_t202" style="position:absolute;margin-left:267.95pt;margin-top:.2pt;width:200.05pt;height:213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" fillcolor="#dbe5f1 [660]" stroked="f" strokeweight=".5pt">
                <v:textbox>
                  <w:txbxContent>
                    <w:p w14:paraId="2A264645" w14:textId="3638E9CD" w:rsidR="00142A74" w:rsidRPr="00141953" w:rsidRDefault="00142A74" w:rsidP="00392F8B">
                      <w:pPr>
                        <w:pStyle w:val="NormalWeb"/>
                        <w:spacing w:before="0" w:beforeAutospacing="0" w:after="0" w:afterAutospacing="0"/>
                        <w:jc w:val="center"/>
                        <w:textAlignment w:val="baseline"/>
                        <w:rPr>
                          <w:rFonts w:asciiTheme="minorHAnsi" w:hAnsiTheme="minorHAnsi"/>
                          <w:b/>
                          <w:color w:val="1F497D" w:themeColor="text2"/>
                          <w:sz w:val="24"/>
                          <w:szCs w:val="24"/>
                        </w:rPr>
                      </w:pPr>
                      <w:r w:rsidRPr="00141953">
                        <w:rPr>
                          <w:rFonts w:asciiTheme="minorHAnsi" w:hAnsiTheme="minorHAnsi"/>
                          <w:b/>
                          <w:color w:val="1F497D" w:themeColor="text2"/>
                          <w:sz w:val="24"/>
                          <w:szCs w:val="24"/>
                        </w:rPr>
                        <w:t>Materials</w:t>
                      </w:r>
                    </w:p>
                    <w:p w14:paraId="56E8121F" w14:textId="655887D0"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r w:rsidRPr="00141953">
                        <w:rPr>
                          <w:rFonts w:asciiTheme="minorHAnsi" w:hAnsiTheme="minorHAnsi"/>
                          <w:color w:val="4F81BD" w:themeColor="accent1"/>
                          <w:sz w:val="22"/>
                          <w:szCs w:val="22"/>
                        </w:rPr>
                        <w:t>Coliscan Easygel</w:t>
                      </w:r>
                      <w:r w:rsidRPr="00141953">
                        <w:rPr>
                          <w:rFonts w:asciiTheme="minorHAnsi" w:hAnsiTheme="minorHAnsi" w:cs="Arial"/>
                          <w:bCs/>
                          <w:color w:val="4F81BD" w:themeColor="accent1"/>
                          <w:sz w:val="22"/>
                          <w:szCs w:val="22"/>
                          <w:vertAlign w:val="superscript"/>
                        </w:rPr>
                        <w:t>®</w:t>
                      </w:r>
                      <w:r w:rsidRPr="00141953">
                        <w:rPr>
                          <w:rFonts w:asciiTheme="minorHAnsi" w:hAnsiTheme="minorHAnsi" w:cs="Arial"/>
                          <w:bCs/>
                          <w:color w:val="4F81BD" w:themeColor="accent1"/>
                          <w:sz w:val="22"/>
                          <w:szCs w:val="22"/>
                        </w:rPr>
                        <w:t xml:space="preserve"> </w:t>
                      </w:r>
                      <w:r w:rsidRPr="00141953">
                        <w:rPr>
                          <w:rFonts w:asciiTheme="minorHAnsi" w:hAnsiTheme="minorHAnsi"/>
                          <w:color w:val="4F81BD" w:themeColor="accent1"/>
                          <w:sz w:val="22"/>
                          <w:szCs w:val="22"/>
                        </w:rPr>
                        <w:t>Water Testing kit</w:t>
                      </w:r>
                    </w:p>
                    <w:p w14:paraId="259333DB" w14:textId="0F6B513A"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r w:rsidRPr="00141953">
                        <w:rPr>
                          <w:rFonts w:asciiTheme="minorHAnsi" w:hAnsiTheme="minorHAnsi"/>
                          <w:color w:val="4F81BD" w:themeColor="accent1"/>
                          <w:sz w:val="22"/>
                          <w:szCs w:val="22"/>
                        </w:rPr>
                        <w:t>Sterile water collection bottles</w:t>
                      </w:r>
                    </w:p>
                    <w:p w14:paraId="29468536" w14:textId="630032D6"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r w:rsidRPr="00141953">
                        <w:rPr>
                          <w:rFonts w:asciiTheme="minorHAnsi" w:hAnsiTheme="minorHAnsi"/>
                          <w:color w:val="4F81BD" w:themeColor="accent1"/>
                          <w:sz w:val="22"/>
                          <w:szCs w:val="22"/>
                        </w:rPr>
                        <w:t>D shaped sampling net</w:t>
                      </w:r>
                    </w:p>
                    <w:p w14:paraId="18AFB235" w14:textId="7FA8F78B"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r w:rsidRPr="00141953">
                        <w:rPr>
                          <w:rFonts w:asciiTheme="minorHAnsi" w:hAnsiTheme="minorHAnsi"/>
                          <w:color w:val="4F81BD" w:themeColor="accent1"/>
                          <w:sz w:val="22"/>
                          <w:szCs w:val="22"/>
                        </w:rPr>
                        <w:t>Large clear plastic bin/Tupperware</w:t>
                      </w:r>
                    </w:p>
                    <w:p w14:paraId="2DDE222F" w14:textId="71F4FC39"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r w:rsidRPr="00141953">
                        <w:rPr>
                          <w:rFonts w:asciiTheme="minorHAnsi" w:hAnsiTheme="minorHAnsi"/>
                          <w:color w:val="4F81BD" w:themeColor="accent1"/>
                          <w:sz w:val="22"/>
                          <w:szCs w:val="22"/>
                        </w:rPr>
                        <w:t>Forceps/tweezers</w:t>
                      </w:r>
                    </w:p>
                    <w:p w14:paraId="13E23459" w14:textId="5D8E7A57"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r w:rsidRPr="00141953">
                        <w:rPr>
                          <w:rFonts w:asciiTheme="minorHAnsi" w:hAnsiTheme="minorHAnsi"/>
                          <w:color w:val="4F81BD" w:themeColor="accent1"/>
                          <w:sz w:val="22"/>
                          <w:szCs w:val="22"/>
                        </w:rPr>
                        <w:t>Plastic spoon</w:t>
                      </w:r>
                    </w:p>
                    <w:p w14:paraId="4BE21016" w14:textId="2A05D2A2"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r w:rsidRPr="00141953">
                        <w:rPr>
                          <w:rFonts w:asciiTheme="minorHAnsi" w:hAnsiTheme="minorHAnsi"/>
                          <w:color w:val="4F81BD" w:themeColor="accent1"/>
                          <w:sz w:val="22"/>
                          <w:szCs w:val="22"/>
                        </w:rPr>
                        <w:t>Plastic dropper</w:t>
                      </w:r>
                    </w:p>
                    <w:p w14:paraId="20EE3154" w14:textId="5411B597"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r w:rsidRPr="00141953">
                        <w:rPr>
                          <w:rFonts w:asciiTheme="minorHAnsi" w:hAnsiTheme="minorHAnsi"/>
                          <w:color w:val="4F81BD" w:themeColor="accent1"/>
                          <w:sz w:val="22"/>
                          <w:szCs w:val="22"/>
                        </w:rPr>
                        <w:t>Magnifying glasses</w:t>
                      </w:r>
                    </w:p>
                    <w:p w14:paraId="1288880D" w14:textId="1742EC84"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r w:rsidRPr="00141953">
                        <w:rPr>
                          <w:rFonts w:asciiTheme="minorHAnsi" w:hAnsiTheme="minorHAnsi"/>
                          <w:color w:val="4F81BD" w:themeColor="accent1"/>
                          <w:sz w:val="22"/>
                          <w:szCs w:val="22"/>
                        </w:rPr>
                        <w:t>Ice cube trays for sorting</w:t>
                      </w:r>
                    </w:p>
                    <w:p w14:paraId="1C968192" w14:textId="73548DE1" w:rsidR="00142A74" w:rsidRPr="00141953" w:rsidRDefault="00142A74" w:rsidP="00141953">
                      <w:pPr>
                        <w:pStyle w:val="NormalWeb"/>
                        <w:spacing w:before="0" w:beforeAutospacing="0" w:after="0" w:afterAutospacing="0"/>
                        <w:textAlignment w:val="baseline"/>
                        <w:rPr>
                          <w:rFonts w:asciiTheme="minorHAnsi" w:hAnsiTheme="minorHAnsi"/>
                          <w:color w:val="4F81BD" w:themeColor="accent1"/>
                          <w:sz w:val="22"/>
                          <w:szCs w:val="22"/>
                        </w:rPr>
                      </w:pPr>
                      <w:r w:rsidRPr="00141953">
                        <w:rPr>
                          <w:rFonts w:ascii="Menlo Regular" w:eastAsia="MS Gothic" w:hAnsi="Menlo Regular" w:cs="Menlo Regular"/>
                          <w:color w:val="1F497D" w:themeColor="text2"/>
                          <w:sz w:val="22"/>
                          <w:szCs w:val="22"/>
                        </w:rPr>
                        <w:t>☐</w:t>
                      </w:r>
                      <w:r w:rsidRPr="00141953">
                        <w:rPr>
                          <w:rFonts w:eastAsia="MS Gothic" w:cs="Menlo Regular"/>
                          <w:color w:val="1F497D" w:themeColor="text2"/>
                          <w:sz w:val="22"/>
                          <w:szCs w:val="22"/>
                        </w:rPr>
                        <w:t xml:space="preserve">   </w:t>
                      </w:r>
                      <w:r w:rsidRPr="00141953">
                        <w:rPr>
                          <w:rFonts w:asciiTheme="minorHAnsi" w:hAnsiTheme="minorHAnsi"/>
                          <w:color w:val="4F81BD" w:themeColor="accent1"/>
                          <w:sz w:val="22"/>
                          <w:szCs w:val="22"/>
                        </w:rPr>
                        <w:t>Macroinvertebrate ID guide</w:t>
                      </w:r>
                    </w:p>
                  </w:txbxContent>
                </v:textbox>
                <w10:wrap type="tight" anchorx="margin"/>
              </v:shape>
            </w:pict>
          </mc:Fallback>
        </mc:AlternateContent>
      </w:r>
      <w:r w:rsidR="00222E0E" w:rsidRPr="00392F8B">
        <w:rPr>
          <w:rFonts w:asciiTheme="majorHAnsi" w:hAnsiTheme="majorHAnsi" w:cs="Arial"/>
          <w:bCs/>
          <w:noProof/>
          <w:color w:val="1F497D" w:themeColor="text2"/>
          <w:sz w:val="24"/>
          <w:szCs w:val="24"/>
        </w:rPr>
        <w:drawing>
          <wp:inline distT="0" distB="0" distL="0" distR="0" wp14:anchorId="2B736ED2" wp14:editId="5D107812">
            <wp:extent cx="3095625" cy="2328333"/>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1725.JPG"/>
                    <pic:cNvPicPr/>
                  </pic:nvPicPr>
                  <pic:blipFill rotWithShape="1">
                    <a:blip r:embed="rId23">
                      <a:extLst>
                        <a:ext uri="{28A0092B-C50C-407E-A947-70E740481C1C}">
                          <a14:useLocalDpi xmlns:a14="http://schemas.microsoft.com/office/drawing/2010/main" val="0"/>
                        </a:ext>
                      </a:extLst>
                    </a:blip>
                    <a:srcRect r="11364"/>
                    <a:stretch/>
                  </pic:blipFill>
                  <pic:spPr bwMode="auto">
                    <a:xfrm>
                      <a:off x="0" y="0"/>
                      <a:ext cx="3095625" cy="2328333"/>
                    </a:xfrm>
                    <a:prstGeom prst="rect">
                      <a:avLst/>
                    </a:prstGeom>
                    <a:ln>
                      <a:noFill/>
                    </a:ln>
                    <a:extLst>
                      <a:ext uri="{53640926-AAD7-44D8-BBD7-CCE9431645EC}">
                        <a14:shadowObscured xmlns:a14="http://schemas.microsoft.com/office/drawing/2010/main"/>
                      </a:ext>
                    </a:extLst>
                  </pic:spPr>
                </pic:pic>
              </a:graphicData>
            </a:graphic>
          </wp:inline>
        </w:drawing>
      </w:r>
    </w:p>
    <w:p w14:paraId="55ACC688" w14:textId="28D1AA5D" w:rsidR="005A53E1" w:rsidRPr="00392F8B" w:rsidRDefault="005A53E1" w:rsidP="00E631CF">
      <w:pPr>
        <w:pStyle w:val="NormalWeb"/>
        <w:spacing w:before="0" w:beforeAutospacing="0" w:after="0" w:afterAutospacing="0"/>
        <w:textAlignment w:val="baseline"/>
        <w:rPr>
          <w:rFonts w:asciiTheme="majorHAnsi" w:hAnsiTheme="majorHAnsi" w:cs="Arial"/>
          <w:bCs/>
          <w:color w:val="1F497D" w:themeColor="text2"/>
          <w:sz w:val="24"/>
          <w:szCs w:val="24"/>
        </w:rPr>
      </w:pPr>
    </w:p>
    <w:p w14:paraId="65809DA2" w14:textId="7DF9C2A8" w:rsidR="00186AC1" w:rsidRDefault="00186AC1" w:rsidP="00E631CF">
      <w:pPr>
        <w:pStyle w:val="NormalWeb"/>
        <w:spacing w:before="0" w:beforeAutospacing="0" w:after="0" w:afterAutospacing="0"/>
        <w:textAlignment w:val="baseline"/>
        <w:rPr>
          <w:rFonts w:asciiTheme="majorHAnsi" w:hAnsiTheme="majorHAnsi" w:cs="Arial"/>
          <w:bCs/>
          <w:color w:val="1F497D" w:themeColor="text2"/>
          <w:sz w:val="24"/>
          <w:szCs w:val="24"/>
        </w:rPr>
      </w:pPr>
    </w:p>
    <w:p w14:paraId="10B7AB69" w14:textId="341DFD04" w:rsidR="00E631CF" w:rsidRPr="00392F8B" w:rsidRDefault="003243A1" w:rsidP="00E631CF">
      <w:pPr>
        <w:pStyle w:val="NormalWeb"/>
        <w:spacing w:before="0" w:beforeAutospacing="0" w:after="0" w:afterAutospacing="0"/>
        <w:textAlignment w:val="baseline"/>
        <w:rPr>
          <w:rFonts w:asciiTheme="majorHAnsi" w:hAnsiTheme="majorHAnsi" w:cs="Arial"/>
          <w:bCs/>
          <w:color w:val="1F497D" w:themeColor="text2"/>
          <w:sz w:val="24"/>
          <w:szCs w:val="24"/>
        </w:rPr>
      </w:pPr>
      <w:r w:rsidRPr="00392F8B">
        <w:rPr>
          <w:rFonts w:asciiTheme="majorHAnsi" w:hAnsiTheme="majorHAnsi" w:cs="Arial"/>
          <w:bCs/>
          <w:color w:val="1F497D" w:themeColor="text2"/>
          <w:sz w:val="24"/>
          <w:szCs w:val="24"/>
        </w:rPr>
        <w:t>E. coli and Coliform Bacteria –</w:t>
      </w:r>
    </w:p>
    <w:p w14:paraId="1CDF20A2" w14:textId="77777777" w:rsidR="003243A1" w:rsidRPr="00392F8B" w:rsidRDefault="003243A1" w:rsidP="00E631CF">
      <w:pPr>
        <w:pStyle w:val="NormalWeb"/>
        <w:spacing w:before="0" w:beforeAutospacing="0" w:after="0" w:afterAutospacing="0"/>
        <w:ind w:left="720"/>
        <w:textAlignment w:val="baseline"/>
        <w:rPr>
          <w:rFonts w:asciiTheme="majorHAnsi" w:hAnsiTheme="majorHAnsi"/>
          <w:color w:val="000000"/>
          <w:sz w:val="24"/>
          <w:szCs w:val="24"/>
        </w:rPr>
      </w:pPr>
    </w:p>
    <w:p w14:paraId="760F3CFB" w14:textId="67836C22" w:rsidR="00A07649" w:rsidRPr="00392F8B" w:rsidRDefault="003243A1" w:rsidP="003243A1">
      <w:pPr>
        <w:pStyle w:val="NormalWeb"/>
        <w:spacing w:before="0" w:beforeAutospacing="0" w:after="0" w:afterAutospacing="0"/>
        <w:ind w:left="720"/>
        <w:textAlignment w:val="baseline"/>
        <w:rPr>
          <w:rFonts w:asciiTheme="majorHAnsi" w:hAnsiTheme="majorHAnsi"/>
          <w:i/>
          <w:color w:val="000000"/>
          <w:sz w:val="24"/>
          <w:szCs w:val="24"/>
        </w:rPr>
      </w:pPr>
      <w:r w:rsidRPr="00392F8B">
        <w:rPr>
          <w:rFonts w:asciiTheme="majorHAnsi" w:hAnsiTheme="majorHAnsi" w:cs="Arial"/>
          <w:bCs/>
          <w:i/>
          <w:sz w:val="24"/>
          <w:szCs w:val="24"/>
        </w:rPr>
        <w:t xml:space="preserve">Materials: </w:t>
      </w:r>
      <w:r w:rsidR="00A07649" w:rsidRPr="00392F8B">
        <w:rPr>
          <w:rFonts w:asciiTheme="majorHAnsi" w:hAnsiTheme="majorHAnsi" w:cs="Arial"/>
          <w:bCs/>
          <w:i/>
          <w:sz w:val="24"/>
          <w:szCs w:val="24"/>
        </w:rPr>
        <w:tab/>
      </w:r>
      <w:proofErr w:type="spellStart"/>
      <w:r w:rsidRPr="00392F8B">
        <w:rPr>
          <w:rFonts w:asciiTheme="majorHAnsi" w:hAnsiTheme="majorHAnsi"/>
          <w:i/>
          <w:color w:val="000000"/>
          <w:sz w:val="24"/>
          <w:szCs w:val="24"/>
        </w:rPr>
        <w:t>Coliscan</w:t>
      </w:r>
      <w:proofErr w:type="spellEnd"/>
      <w:r w:rsidRPr="00392F8B">
        <w:rPr>
          <w:rFonts w:asciiTheme="majorHAnsi" w:hAnsiTheme="majorHAnsi"/>
          <w:i/>
          <w:color w:val="000000"/>
          <w:sz w:val="24"/>
          <w:szCs w:val="24"/>
        </w:rPr>
        <w:t xml:space="preserve"> </w:t>
      </w:r>
      <w:proofErr w:type="spellStart"/>
      <w:r w:rsidRPr="00392F8B">
        <w:rPr>
          <w:rFonts w:asciiTheme="majorHAnsi" w:hAnsiTheme="majorHAnsi"/>
          <w:i/>
          <w:color w:val="000000"/>
          <w:sz w:val="24"/>
          <w:szCs w:val="24"/>
        </w:rPr>
        <w:t>Easygel</w:t>
      </w:r>
      <w:proofErr w:type="spellEnd"/>
      <w:r w:rsidRPr="00392F8B">
        <w:rPr>
          <w:rFonts w:asciiTheme="majorHAnsi" w:hAnsiTheme="majorHAnsi" w:cs="Arial"/>
          <w:bCs/>
          <w:i/>
          <w:sz w:val="24"/>
          <w:szCs w:val="24"/>
          <w:vertAlign w:val="superscript"/>
        </w:rPr>
        <w:t>®</w:t>
      </w:r>
      <w:r w:rsidRPr="00392F8B">
        <w:rPr>
          <w:rFonts w:asciiTheme="majorHAnsi" w:hAnsiTheme="majorHAnsi" w:cs="Arial"/>
          <w:bCs/>
          <w:i/>
          <w:sz w:val="24"/>
          <w:szCs w:val="24"/>
        </w:rPr>
        <w:t xml:space="preserve"> </w:t>
      </w:r>
      <w:r w:rsidR="00A07649" w:rsidRPr="00392F8B">
        <w:rPr>
          <w:rFonts w:asciiTheme="majorHAnsi" w:hAnsiTheme="majorHAnsi"/>
          <w:i/>
          <w:color w:val="000000"/>
          <w:sz w:val="24"/>
          <w:szCs w:val="24"/>
        </w:rPr>
        <w:t>Water Testing kit</w:t>
      </w:r>
      <w:r w:rsidRPr="00392F8B">
        <w:rPr>
          <w:rFonts w:asciiTheme="majorHAnsi" w:hAnsiTheme="majorHAnsi"/>
          <w:i/>
          <w:color w:val="000000"/>
          <w:sz w:val="24"/>
          <w:szCs w:val="24"/>
        </w:rPr>
        <w:t xml:space="preserve"> </w:t>
      </w:r>
      <w:r w:rsidR="00A07649" w:rsidRPr="00392F8B">
        <w:rPr>
          <w:rFonts w:asciiTheme="majorHAnsi" w:hAnsiTheme="majorHAnsi"/>
          <w:i/>
          <w:color w:val="000000"/>
          <w:sz w:val="24"/>
          <w:szCs w:val="24"/>
        </w:rPr>
        <w:tab/>
      </w:r>
      <w:r w:rsidR="00A07649" w:rsidRPr="00392F8B">
        <w:rPr>
          <w:rFonts w:asciiTheme="majorHAnsi" w:hAnsiTheme="majorHAnsi"/>
          <w:i/>
          <w:color w:val="000000"/>
          <w:sz w:val="24"/>
          <w:szCs w:val="24"/>
        </w:rPr>
        <w:tab/>
        <w:t>People: 1-2</w:t>
      </w:r>
    </w:p>
    <w:p w14:paraId="6B74DFBB" w14:textId="2D726E3C" w:rsidR="003243A1" w:rsidRPr="00392F8B" w:rsidRDefault="00A07649" w:rsidP="00A07649">
      <w:pPr>
        <w:pStyle w:val="NormalWeb"/>
        <w:spacing w:before="0" w:beforeAutospacing="0" w:after="0" w:afterAutospacing="0"/>
        <w:ind w:left="1440" w:firstLine="720"/>
        <w:textAlignment w:val="baseline"/>
        <w:rPr>
          <w:rFonts w:asciiTheme="majorHAnsi" w:hAnsiTheme="majorHAnsi"/>
          <w:i/>
          <w:color w:val="000000"/>
          <w:sz w:val="24"/>
          <w:szCs w:val="24"/>
        </w:rPr>
      </w:pPr>
      <w:r w:rsidRPr="00392F8B">
        <w:rPr>
          <w:rFonts w:asciiTheme="majorHAnsi" w:hAnsiTheme="majorHAnsi"/>
          <w:i/>
          <w:color w:val="000000"/>
          <w:sz w:val="24"/>
          <w:szCs w:val="24"/>
        </w:rPr>
        <w:t>S</w:t>
      </w:r>
      <w:r w:rsidR="003243A1" w:rsidRPr="00392F8B">
        <w:rPr>
          <w:rFonts w:asciiTheme="majorHAnsi" w:hAnsiTheme="majorHAnsi"/>
          <w:i/>
          <w:color w:val="000000"/>
          <w:sz w:val="24"/>
          <w:szCs w:val="24"/>
        </w:rPr>
        <w:t>terile water collection bottles</w:t>
      </w:r>
    </w:p>
    <w:p w14:paraId="3A9118E5" w14:textId="77777777" w:rsidR="003243A1" w:rsidRPr="00392F8B" w:rsidRDefault="003243A1" w:rsidP="00E631CF">
      <w:pPr>
        <w:pStyle w:val="NormalWeb"/>
        <w:spacing w:before="0" w:beforeAutospacing="0" w:after="0" w:afterAutospacing="0"/>
        <w:ind w:left="720"/>
        <w:textAlignment w:val="baseline"/>
        <w:rPr>
          <w:rFonts w:asciiTheme="majorHAnsi" w:hAnsiTheme="majorHAnsi"/>
          <w:color w:val="000000"/>
          <w:sz w:val="24"/>
          <w:szCs w:val="24"/>
        </w:rPr>
      </w:pPr>
    </w:p>
    <w:p w14:paraId="7137A4DF" w14:textId="36F39B14" w:rsidR="00E631CF" w:rsidRPr="00392F8B" w:rsidRDefault="00E631CF" w:rsidP="00E631CF">
      <w:pPr>
        <w:pStyle w:val="NormalWeb"/>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Sampling for indicator organisms like E. coli and coliform bacteria is a great way to assess potential to contract a disease from fecal contamination in river waters. Testing for coliform bacteria is a reasonable indication for whether other pathogenic bacteria are present because they come from the same sources. </w:t>
      </w:r>
    </w:p>
    <w:p w14:paraId="7EBCF505" w14:textId="017A63C5" w:rsidR="00E631CF" w:rsidRPr="00392F8B" w:rsidRDefault="00E631CF" w:rsidP="00E631CF">
      <w:pPr>
        <w:pStyle w:val="NormalWeb"/>
        <w:spacing w:before="0" w:beforeAutospacing="0" w:after="0" w:afterAutospacing="0"/>
        <w:textAlignment w:val="baseline"/>
        <w:rPr>
          <w:rFonts w:asciiTheme="majorHAnsi" w:hAnsiTheme="majorHAnsi" w:cs="Arial"/>
          <w:bCs/>
          <w:sz w:val="24"/>
          <w:szCs w:val="24"/>
        </w:rPr>
      </w:pPr>
    </w:p>
    <w:p w14:paraId="5793561E" w14:textId="138D9C39" w:rsidR="00E631CF" w:rsidRPr="00392F8B" w:rsidRDefault="003243A1" w:rsidP="00222E0E">
      <w:pPr>
        <w:pStyle w:val="NormalWeb"/>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s="Arial"/>
          <w:bCs/>
          <w:sz w:val="24"/>
          <w:szCs w:val="24"/>
        </w:rPr>
        <w:t xml:space="preserve">Follow instructions in </w:t>
      </w:r>
      <w:proofErr w:type="spellStart"/>
      <w:r w:rsidRPr="00392F8B">
        <w:rPr>
          <w:rFonts w:asciiTheme="majorHAnsi" w:hAnsiTheme="majorHAnsi"/>
          <w:color w:val="000000"/>
          <w:sz w:val="24"/>
          <w:szCs w:val="24"/>
        </w:rPr>
        <w:t>Coliscan</w:t>
      </w:r>
      <w:proofErr w:type="spellEnd"/>
      <w:r w:rsidRPr="00392F8B">
        <w:rPr>
          <w:rFonts w:asciiTheme="majorHAnsi" w:hAnsiTheme="majorHAnsi"/>
          <w:color w:val="000000"/>
          <w:sz w:val="24"/>
          <w:szCs w:val="24"/>
        </w:rPr>
        <w:t xml:space="preserve"> </w:t>
      </w:r>
      <w:proofErr w:type="spellStart"/>
      <w:r w:rsidRPr="00392F8B">
        <w:rPr>
          <w:rFonts w:asciiTheme="majorHAnsi" w:hAnsiTheme="majorHAnsi"/>
          <w:color w:val="000000"/>
          <w:sz w:val="24"/>
          <w:szCs w:val="24"/>
        </w:rPr>
        <w:t>Easygel</w:t>
      </w:r>
      <w:proofErr w:type="spellEnd"/>
      <w:r w:rsidRPr="00392F8B">
        <w:rPr>
          <w:rFonts w:asciiTheme="majorHAnsi" w:hAnsiTheme="majorHAnsi" w:cs="Arial"/>
          <w:bCs/>
          <w:sz w:val="24"/>
          <w:szCs w:val="24"/>
          <w:vertAlign w:val="superscript"/>
        </w:rPr>
        <w:t>®</w:t>
      </w:r>
      <w:r w:rsidRPr="00392F8B">
        <w:rPr>
          <w:rFonts w:asciiTheme="majorHAnsi" w:hAnsiTheme="majorHAnsi" w:cs="Arial"/>
          <w:bCs/>
          <w:sz w:val="24"/>
          <w:szCs w:val="24"/>
        </w:rPr>
        <w:t xml:space="preserve"> </w:t>
      </w:r>
      <w:r w:rsidRPr="00392F8B">
        <w:rPr>
          <w:rFonts w:asciiTheme="majorHAnsi" w:hAnsiTheme="majorHAnsi"/>
          <w:color w:val="000000"/>
          <w:sz w:val="24"/>
          <w:szCs w:val="24"/>
        </w:rPr>
        <w:t>Water Testing kit</w:t>
      </w:r>
      <w:r w:rsidR="00222E0E">
        <w:rPr>
          <w:rFonts w:asciiTheme="majorHAnsi" w:hAnsiTheme="majorHAnsi"/>
          <w:color w:val="000000"/>
          <w:sz w:val="24"/>
          <w:szCs w:val="24"/>
        </w:rPr>
        <w:t>. Use your lab’s incubator, or bring to St. Lawrence University for incubation. Count colonies and record result.</w:t>
      </w:r>
    </w:p>
    <w:p w14:paraId="00C27DFC" w14:textId="7FE68035" w:rsidR="005A53E1" w:rsidRPr="00392F8B" w:rsidRDefault="005A53E1" w:rsidP="00E631CF">
      <w:pPr>
        <w:pStyle w:val="NormalWeb"/>
        <w:spacing w:before="0" w:beforeAutospacing="0" w:after="0" w:afterAutospacing="0"/>
        <w:textAlignment w:val="baseline"/>
        <w:rPr>
          <w:rFonts w:asciiTheme="majorHAnsi" w:hAnsiTheme="majorHAnsi"/>
          <w:color w:val="000000"/>
          <w:sz w:val="24"/>
          <w:szCs w:val="24"/>
        </w:rPr>
      </w:pPr>
    </w:p>
    <w:p w14:paraId="3D51D934" w14:textId="77777777" w:rsidR="00955FE2" w:rsidRDefault="00955FE2" w:rsidP="00E631CF">
      <w:pPr>
        <w:pStyle w:val="NormalWeb"/>
        <w:spacing w:before="0" w:beforeAutospacing="0" w:after="0" w:afterAutospacing="0"/>
        <w:textAlignment w:val="baseline"/>
        <w:rPr>
          <w:rFonts w:asciiTheme="majorHAnsi" w:hAnsiTheme="majorHAnsi"/>
          <w:color w:val="1F497D" w:themeColor="text2"/>
          <w:sz w:val="24"/>
          <w:szCs w:val="24"/>
        </w:rPr>
      </w:pPr>
    </w:p>
    <w:p w14:paraId="0EF17E8B" w14:textId="3A8C8EDF" w:rsidR="003243A1" w:rsidRPr="00392F8B" w:rsidRDefault="003243A1" w:rsidP="00E631CF">
      <w:pPr>
        <w:pStyle w:val="NormalWeb"/>
        <w:spacing w:before="0" w:beforeAutospacing="0" w:after="0" w:afterAutospacing="0"/>
        <w:textAlignment w:val="baseline"/>
        <w:rPr>
          <w:rFonts w:asciiTheme="majorHAnsi" w:hAnsiTheme="majorHAnsi"/>
          <w:color w:val="1F497D" w:themeColor="text2"/>
          <w:sz w:val="24"/>
          <w:szCs w:val="24"/>
        </w:rPr>
      </w:pPr>
      <w:r w:rsidRPr="00392F8B">
        <w:rPr>
          <w:rFonts w:asciiTheme="majorHAnsi" w:hAnsiTheme="majorHAnsi"/>
          <w:color w:val="1F497D" w:themeColor="text2"/>
          <w:sz w:val="24"/>
          <w:szCs w:val="24"/>
        </w:rPr>
        <w:t>Macroinvertebrate Sampling –</w:t>
      </w:r>
    </w:p>
    <w:p w14:paraId="54C37AC0" w14:textId="77777777" w:rsidR="00E631CF" w:rsidRPr="00392F8B" w:rsidRDefault="00E631CF" w:rsidP="00E631CF">
      <w:pPr>
        <w:pStyle w:val="NormalWeb"/>
        <w:spacing w:before="0" w:beforeAutospacing="0" w:after="0" w:afterAutospacing="0"/>
        <w:textAlignment w:val="baseline"/>
        <w:rPr>
          <w:rFonts w:asciiTheme="majorHAnsi" w:hAnsiTheme="majorHAnsi" w:cs="Arial"/>
          <w:bCs/>
          <w:sz w:val="24"/>
          <w:szCs w:val="24"/>
        </w:rPr>
      </w:pPr>
      <w:r w:rsidRPr="00392F8B">
        <w:rPr>
          <w:rFonts w:asciiTheme="majorHAnsi" w:hAnsiTheme="majorHAnsi" w:cs="Arial"/>
          <w:bCs/>
          <w:sz w:val="24"/>
          <w:szCs w:val="24"/>
        </w:rPr>
        <w:tab/>
      </w:r>
    </w:p>
    <w:p w14:paraId="43D97F85" w14:textId="708331DD" w:rsidR="002F68FD" w:rsidRDefault="00E631CF" w:rsidP="00E631CF">
      <w:pPr>
        <w:pStyle w:val="NormalWeb"/>
        <w:spacing w:before="0" w:beforeAutospacing="0" w:after="0" w:afterAutospacing="0"/>
        <w:ind w:left="720"/>
        <w:textAlignment w:val="baseline"/>
        <w:rPr>
          <w:rFonts w:asciiTheme="majorHAnsi" w:hAnsiTheme="majorHAnsi"/>
          <w:i/>
          <w:color w:val="000000"/>
          <w:sz w:val="24"/>
          <w:szCs w:val="24"/>
        </w:rPr>
      </w:pPr>
      <w:r w:rsidRPr="00392F8B">
        <w:rPr>
          <w:rFonts w:asciiTheme="majorHAnsi" w:hAnsiTheme="majorHAnsi" w:cs="Arial"/>
          <w:bCs/>
          <w:i/>
          <w:sz w:val="24"/>
          <w:szCs w:val="24"/>
        </w:rPr>
        <w:t xml:space="preserve">Materials: </w:t>
      </w:r>
      <w:r w:rsidR="002F68FD">
        <w:rPr>
          <w:rFonts w:asciiTheme="majorHAnsi" w:hAnsiTheme="majorHAnsi" w:cs="Arial"/>
          <w:bCs/>
          <w:i/>
          <w:sz w:val="24"/>
          <w:szCs w:val="24"/>
        </w:rPr>
        <w:tab/>
      </w:r>
      <w:r w:rsidR="00186AC1">
        <w:rPr>
          <w:rFonts w:asciiTheme="majorHAnsi" w:hAnsiTheme="majorHAnsi"/>
          <w:i/>
          <w:color w:val="000000"/>
          <w:sz w:val="24"/>
          <w:szCs w:val="24"/>
        </w:rPr>
        <w:t>D net, l</w:t>
      </w:r>
      <w:r w:rsidRPr="00392F8B">
        <w:rPr>
          <w:rFonts w:asciiTheme="majorHAnsi" w:hAnsiTheme="majorHAnsi"/>
          <w:i/>
          <w:color w:val="000000"/>
          <w:sz w:val="24"/>
          <w:szCs w:val="24"/>
        </w:rPr>
        <w:t>arge c</w:t>
      </w:r>
      <w:r w:rsidR="00186AC1">
        <w:rPr>
          <w:rFonts w:asciiTheme="majorHAnsi" w:hAnsiTheme="majorHAnsi"/>
          <w:i/>
          <w:color w:val="000000"/>
          <w:sz w:val="24"/>
          <w:szCs w:val="24"/>
        </w:rPr>
        <w:t>lear plastic bin</w:t>
      </w:r>
      <w:r w:rsidR="00186AC1">
        <w:rPr>
          <w:rFonts w:asciiTheme="majorHAnsi" w:hAnsiTheme="majorHAnsi"/>
          <w:i/>
          <w:color w:val="000000"/>
          <w:sz w:val="24"/>
          <w:szCs w:val="24"/>
        </w:rPr>
        <w:tab/>
      </w:r>
      <w:r w:rsidR="00186AC1">
        <w:rPr>
          <w:rFonts w:asciiTheme="majorHAnsi" w:hAnsiTheme="majorHAnsi"/>
          <w:i/>
          <w:color w:val="000000"/>
          <w:sz w:val="24"/>
          <w:szCs w:val="24"/>
        </w:rPr>
        <w:tab/>
      </w:r>
      <w:r w:rsidR="002F68FD">
        <w:rPr>
          <w:rFonts w:asciiTheme="majorHAnsi" w:hAnsiTheme="majorHAnsi"/>
          <w:i/>
          <w:color w:val="000000"/>
          <w:sz w:val="24"/>
          <w:szCs w:val="24"/>
        </w:rPr>
        <w:tab/>
      </w:r>
      <w:r w:rsidR="00186AC1">
        <w:rPr>
          <w:rFonts w:asciiTheme="majorHAnsi" w:hAnsiTheme="majorHAnsi"/>
          <w:i/>
          <w:color w:val="000000"/>
          <w:sz w:val="24"/>
          <w:szCs w:val="24"/>
        </w:rPr>
        <w:tab/>
      </w:r>
      <w:r w:rsidR="00186AC1">
        <w:rPr>
          <w:rFonts w:asciiTheme="majorHAnsi" w:hAnsiTheme="majorHAnsi"/>
          <w:i/>
          <w:color w:val="000000"/>
          <w:sz w:val="24"/>
          <w:szCs w:val="24"/>
        </w:rPr>
        <w:tab/>
      </w:r>
      <w:r w:rsidR="002F68FD">
        <w:rPr>
          <w:rFonts w:asciiTheme="majorHAnsi" w:hAnsiTheme="majorHAnsi"/>
          <w:i/>
          <w:color w:val="000000"/>
          <w:sz w:val="24"/>
          <w:szCs w:val="24"/>
        </w:rPr>
        <w:t>People: All</w:t>
      </w:r>
    </w:p>
    <w:p w14:paraId="439B986D" w14:textId="77777777" w:rsidR="002F68FD" w:rsidRDefault="00E631CF" w:rsidP="002F68FD">
      <w:pPr>
        <w:pStyle w:val="NormalWeb"/>
        <w:spacing w:before="0" w:beforeAutospacing="0" w:after="0" w:afterAutospacing="0"/>
        <w:ind w:left="1440" w:firstLine="720"/>
        <w:textAlignment w:val="baseline"/>
        <w:rPr>
          <w:rFonts w:asciiTheme="majorHAnsi" w:hAnsiTheme="majorHAnsi"/>
          <w:i/>
          <w:color w:val="000000"/>
          <w:sz w:val="24"/>
          <w:szCs w:val="24"/>
        </w:rPr>
      </w:pPr>
      <w:proofErr w:type="gramStart"/>
      <w:r w:rsidRPr="00392F8B">
        <w:rPr>
          <w:rFonts w:asciiTheme="majorHAnsi" w:hAnsiTheme="majorHAnsi"/>
          <w:i/>
          <w:color w:val="000000"/>
          <w:sz w:val="24"/>
          <w:szCs w:val="24"/>
        </w:rPr>
        <w:t>forceps/tweezers</w:t>
      </w:r>
      <w:proofErr w:type="gramEnd"/>
      <w:r w:rsidRPr="00392F8B">
        <w:rPr>
          <w:rFonts w:asciiTheme="majorHAnsi" w:hAnsiTheme="majorHAnsi"/>
          <w:i/>
          <w:color w:val="000000"/>
          <w:sz w:val="24"/>
          <w:szCs w:val="24"/>
        </w:rPr>
        <w:t xml:space="preserve">, plastic spoon, plastic dropper, </w:t>
      </w:r>
    </w:p>
    <w:p w14:paraId="6A48FCFA" w14:textId="20706B18" w:rsidR="00E631CF" w:rsidRPr="00392F8B" w:rsidRDefault="00E631CF" w:rsidP="002F68FD">
      <w:pPr>
        <w:pStyle w:val="NormalWeb"/>
        <w:spacing w:before="0" w:beforeAutospacing="0" w:after="0" w:afterAutospacing="0"/>
        <w:ind w:left="1440" w:firstLine="720"/>
        <w:textAlignment w:val="baseline"/>
        <w:rPr>
          <w:rFonts w:asciiTheme="majorHAnsi" w:hAnsiTheme="majorHAnsi"/>
          <w:i/>
          <w:color w:val="000000"/>
          <w:sz w:val="24"/>
          <w:szCs w:val="24"/>
        </w:rPr>
      </w:pPr>
      <w:proofErr w:type="gramStart"/>
      <w:r w:rsidRPr="00392F8B">
        <w:rPr>
          <w:rFonts w:asciiTheme="majorHAnsi" w:hAnsiTheme="majorHAnsi"/>
          <w:i/>
          <w:color w:val="000000"/>
          <w:sz w:val="24"/>
          <w:szCs w:val="24"/>
        </w:rPr>
        <w:t>magnifying</w:t>
      </w:r>
      <w:proofErr w:type="gramEnd"/>
      <w:r w:rsidRPr="00392F8B">
        <w:rPr>
          <w:rFonts w:asciiTheme="majorHAnsi" w:hAnsiTheme="majorHAnsi"/>
          <w:i/>
          <w:color w:val="000000"/>
          <w:sz w:val="24"/>
          <w:szCs w:val="24"/>
        </w:rPr>
        <w:t xml:space="preserve"> glasses, ice cube trays, </w:t>
      </w:r>
      <w:r w:rsidR="00186AC1">
        <w:rPr>
          <w:rFonts w:asciiTheme="majorHAnsi" w:hAnsiTheme="majorHAnsi"/>
          <w:i/>
          <w:color w:val="000000"/>
          <w:sz w:val="24"/>
          <w:szCs w:val="24"/>
        </w:rPr>
        <w:t>Macroinvertebrate ID guide</w:t>
      </w:r>
    </w:p>
    <w:p w14:paraId="0D1DEBE0" w14:textId="77777777" w:rsidR="00E631CF" w:rsidRPr="00392F8B" w:rsidRDefault="00E631CF" w:rsidP="00E631CF">
      <w:pPr>
        <w:pStyle w:val="NormalWeb"/>
        <w:spacing w:before="0" w:beforeAutospacing="0" w:after="0" w:afterAutospacing="0"/>
        <w:ind w:left="720"/>
        <w:textAlignment w:val="baseline"/>
        <w:rPr>
          <w:rFonts w:asciiTheme="majorHAnsi" w:hAnsiTheme="majorHAnsi" w:cs="Arial"/>
          <w:bCs/>
          <w:sz w:val="24"/>
          <w:szCs w:val="24"/>
        </w:rPr>
      </w:pPr>
    </w:p>
    <w:p w14:paraId="3A5D5095" w14:textId="054A33C8" w:rsidR="00222E0E" w:rsidRDefault="002F68FD" w:rsidP="002F68FD">
      <w:pPr>
        <w:pStyle w:val="NormalWeb"/>
        <w:spacing w:before="0" w:beforeAutospacing="0" w:after="0" w:afterAutospacing="0"/>
        <w:ind w:left="720"/>
        <w:textAlignment w:val="baseline"/>
        <w:rPr>
          <w:rFonts w:asciiTheme="majorHAnsi" w:hAnsiTheme="majorHAnsi" w:cs="Arial"/>
          <w:bCs/>
          <w:sz w:val="24"/>
          <w:szCs w:val="24"/>
        </w:rPr>
      </w:pPr>
      <w:r>
        <w:rPr>
          <w:rFonts w:asciiTheme="majorHAnsi" w:hAnsiTheme="majorHAnsi" w:cs="Arial"/>
          <w:bCs/>
          <w:sz w:val="24"/>
          <w:szCs w:val="24"/>
        </w:rPr>
        <w:t xml:space="preserve">Aquatic macroinvertebrates are small organisms that live in streams and rivers (“macro” meaning small but visible with the naked eye, and “invertebrate” meaning without a backbone). </w:t>
      </w:r>
      <w:r w:rsidR="00E631CF" w:rsidRPr="00392F8B">
        <w:rPr>
          <w:rFonts w:asciiTheme="majorHAnsi" w:hAnsiTheme="majorHAnsi" w:cs="Arial"/>
          <w:bCs/>
          <w:sz w:val="24"/>
          <w:szCs w:val="24"/>
        </w:rPr>
        <w:t xml:space="preserve">Some macroinvertebrates are very sensitive to their environment, while others are not. </w:t>
      </w:r>
      <w:r>
        <w:rPr>
          <w:rFonts w:asciiTheme="majorHAnsi" w:hAnsiTheme="majorHAnsi" w:cs="Arial"/>
          <w:bCs/>
          <w:sz w:val="24"/>
          <w:szCs w:val="24"/>
        </w:rPr>
        <w:t>Sampling</w:t>
      </w:r>
      <w:r w:rsidR="00E631CF" w:rsidRPr="00392F8B">
        <w:rPr>
          <w:rFonts w:asciiTheme="majorHAnsi" w:hAnsiTheme="majorHAnsi" w:cs="Arial"/>
          <w:bCs/>
          <w:sz w:val="24"/>
          <w:szCs w:val="24"/>
        </w:rPr>
        <w:t xml:space="preserve"> the </w:t>
      </w:r>
      <w:r>
        <w:rPr>
          <w:rFonts w:asciiTheme="majorHAnsi" w:hAnsiTheme="majorHAnsi" w:cs="Arial"/>
          <w:bCs/>
          <w:sz w:val="24"/>
          <w:szCs w:val="24"/>
        </w:rPr>
        <w:t xml:space="preserve">aquatic </w:t>
      </w:r>
      <w:r w:rsidR="00E631CF" w:rsidRPr="00392F8B">
        <w:rPr>
          <w:rFonts w:asciiTheme="majorHAnsi" w:hAnsiTheme="majorHAnsi" w:cs="Arial"/>
          <w:bCs/>
          <w:sz w:val="24"/>
          <w:szCs w:val="24"/>
        </w:rPr>
        <w:t>macroinvertebrates inhabiting</w:t>
      </w:r>
      <w:r>
        <w:rPr>
          <w:rFonts w:asciiTheme="majorHAnsi" w:hAnsiTheme="majorHAnsi" w:cs="Arial"/>
          <w:bCs/>
          <w:sz w:val="24"/>
          <w:szCs w:val="24"/>
        </w:rPr>
        <w:t xml:space="preserve"> a</w:t>
      </w:r>
      <w:r w:rsidR="00E631CF" w:rsidRPr="00392F8B">
        <w:rPr>
          <w:rFonts w:asciiTheme="majorHAnsi" w:hAnsiTheme="majorHAnsi" w:cs="Arial"/>
          <w:bCs/>
          <w:sz w:val="24"/>
          <w:szCs w:val="24"/>
        </w:rPr>
        <w:t xml:space="preserve"> river </w:t>
      </w:r>
      <w:r>
        <w:rPr>
          <w:rFonts w:asciiTheme="majorHAnsi" w:hAnsiTheme="majorHAnsi" w:cs="Arial"/>
          <w:bCs/>
          <w:sz w:val="24"/>
          <w:szCs w:val="24"/>
        </w:rPr>
        <w:t>can indicate</w:t>
      </w:r>
      <w:r w:rsidR="00E631CF" w:rsidRPr="00392F8B">
        <w:rPr>
          <w:rFonts w:asciiTheme="majorHAnsi" w:hAnsiTheme="majorHAnsi" w:cs="Arial"/>
          <w:bCs/>
          <w:sz w:val="24"/>
          <w:szCs w:val="24"/>
        </w:rPr>
        <w:t xml:space="preserve"> the overall </w:t>
      </w:r>
      <w:r>
        <w:rPr>
          <w:rFonts w:asciiTheme="majorHAnsi" w:hAnsiTheme="majorHAnsi" w:cs="Arial"/>
          <w:bCs/>
          <w:sz w:val="24"/>
          <w:szCs w:val="24"/>
        </w:rPr>
        <w:t>health</w:t>
      </w:r>
      <w:r w:rsidR="00E631CF" w:rsidRPr="00392F8B">
        <w:rPr>
          <w:rFonts w:asciiTheme="majorHAnsi" w:hAnsiTheme="majorHAnsi" w:cs="Arial"/>
          <w:bCs/>
          <w:sz w:val="24"/>
          <w:szCs w:val="24"/>
        </w:rPr>
        <w:t xml:space="preserve"> of the aquatic ecosystem. </w:t>
      </w:r>
    </w:p>
    <w:p w14:paraId="31844D45" w14:textId="4919A0CE" w:rsidR="00222E0E" w:rsidRDefault="00222E0E" w:rsidP="00E631CF">
      <w:pPr>
        <w:pStyle w:val="NormalWeb"/>
        <w:spacing w:before="0" w:beforeAutospacing="0" w:after="0" w:afterAutospacing="0"/>
        <w:ind w:left="720"/>
        <w:textAlignment w:val="baseline"/>
        <w:rPr>
          <w:rFonts w:asciiTheme="majorHAnsi" w:hAnsiTheme="majorHAnsi" w:cs="Arial"/>
          <w:bCs/>
          <w:sz w:val="24"/>
          <w:szCs w:val="24"/>
        </w:rPr>
      </w:pPr>
    </w:p>
    <w:p w14:paraId="773AE3E9" w14:textId="02A41B81" w:rsidR="00222E0E" w:rsidRDefault="00222E0E" w:rsidP="00E631CF">
      <w:pPr>
        <w:pStyle w:val="NormalWeb"/>
        <w:spacing w:before="0" w:beforeAutospacing="0" w:after="0" w:afterAutospacing="0"/>
        <w:ind w:left="720"/>
        <w:textAlignment w:val="baseline"/>
        <w:rPr>
          <w:rFonts w:asciiTheme="majorHAnsi" w:hAnsiTheme="majorHAnsi" w:cs="Arial"/>
          <w:bCs/>
          <w:sz w:val="24"/>
          <w:szCs w:val="24"/>
        </w:rPr>
      </w:pPr>
    </w:p>
    <w:p w14:paraId="6CBFC4C1" w14:textId="7A3A0353" w:rsidR="00222E0E" w:rsidRDefault="00222E0E" w:rsidP="00E631CF">
      <w:pPr>
        <w:pStyle w:val="NormalWeb"/>
        <w:spacing w:before="0" w:beforeAutospacing="0" w:after="0" w:afterAutospacing="0"/>
        <w:ind w:left="720"/>
        <w:textAlignment w:val="baseline"/>
        <w:rPr>
          <w:rFonts w:asciiTheme="majorHAnsi" w:hAnsiTheme="majorHAnsi" w:cs="Arial"/>
          <w:bCs/>
          <w:sz w:val="24"/>
          <w:szCs w:val="24"/>
        </w:rPr>
      </w:pPr>
      <w:r>
        <w:rPr>
          <w:rFonts w:asciiTheme="majorHAnsi" w:hAnsiTheme="majorHAnsi" w:cs="Arial"/>
          <w:bCs/>
          <w:noProof/>
          <w:sz w:val="24"/>
          <w:szCs w:val="24"/>
        </w:rPr>
        <w:drawing>
          <wp:inline distT="0" distB="0" distL="0" distR="0" wp14:anchorId="164BF065" wp14:editId="5BCBB3AB">
            <wp:extent cx="4991100" cy="332740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1702.JPG"/>
                    <pic:cNvPicPr/>
                  </pic:nvPicPr>
                  <pic:blipFill>
                    <a:blip r:embed="rId24">
                      <a:extLst>
                        <a:ext uri="{28A0092B-C50C-407E-A947-70E740481C1C}">
                          <a14:useLocalDpi xmlns:a14="http://schemas.microsoft.com/office/drawing/2010/main" val="0"/>
                        </a:ext>
                      </a:extLst>
                    </a:blip>
                    <a:stretch>
                      <a:fillRect/>
                    </a:stretch>
                  </pic:blipFill>
                  <pic:spPr>
                    <a:xfrm>
                      <a:off x="0" y="0"/>
                      <a:ext cx="4991462" cy="3327641"/>
                    </a:xfrm>
                    <a:prstGeom prst="rect">
                      <a:avLst/>
                    </a:prstGeom>
                  </pic:spPr>
                </pic:pic>
              </a:graphicData>
            </a:graphic>
          </wp:inline>
        </w:drawing>
      </w:r>
    </w:p>
    <w:p w14:paraId="1E9E730D" w14:textId="5D0AEFDA" w:rsidR="00222E0E" w:rsidRDefault="00222E0E" w:rsidP="00E631CF">
      <w:pPr>
        <w:pStyle w:val="NormalWeb"/>
        <w:spacing w:before="0" w:beforeAutospacing="0" w:after="0" w:afterAutospacing="0"/>
        <w:ind w:left="720"/>
        <w:textAlignment w:val="baseline"/>
        <w:rPr>
          <w:rFonts w:asciiTheme="majorHAnsi" w:hAnsiTheme="majorHAnsi" w:cs="Arial"/>
          <w:bCs/>
          <w:sz w:val="24"/>
          <w:szCs w:val="24"/>
        </w:rPr>
      </w:pPr>
      <w:r>
        <w:rPr>
          <w:noProof/>
        </w:rPr>
        <mc:AlternateContent>
          <mc:Choice Requires="wps">
            <w:drawing>
              <wp:anchor distT="0" distB="0" distL="114300" distR="114300" simplePos="0" relativeHeight="251694080" behindDoc="1" locked="0" layoutInCell="1" allowOverlap="1" wp14:anchorId="29AD69FB" wp14:editId="5576D265">
                <wp:simplePos x="0" y="0"/>
                <wp:positionH relativeFrom="margin">
                  <wp:posOffset>400050</wp:posOffset>
                </wp:positionH>
                <wp:positionV relativeFrom="paragraph">
                  <wp:posOffset>43180</wp:posOffset>
                </wp:positionV>
                <wp:extent cx="5210175" cy="447675"/>
                <wp:effectExtent l="0" t="0" r="0" b="0"/>
                <wp:wrapTight wrapText="bothSides">
                  <wp:wrapPolygon edited="0">
                    <wp:start x="237" y="0"/>
                    <wp:lineTo x="237" y="20221"/>
                    <wp:lineTo x="21324" y="20221"/>
                    <wp:lineTo x="21324" y="0"/>
                    <wp:lineTo x="237" y="0"/>
                  </wp:wrapPolygon>
                </wp:wrapTight>
                <wp:docPr id="40" name="Text Box 40"/>
                <wp:cNvGraphicFramePr/>
                <a:graphic xmlns:a="http://schemas.openxmlformats.org/drawingml/2006/main">
                  <a:graphicData uri="http://schemas.microsoft.com/office/word/2010/wordprocessingShape">
                    <wps:wsp>
                      <wps:cNvSpPr txBox="1"/>
                      <wps:spPr>
                        <a:xfrm>
                          <a:off x="0" y="0"/>
                          <a:ext cx="5210175" cy="447675"/>
                        </a:xfrm>
                        <a:prstGeom prst="rect">
                          <a:avLst/>
                        </a:prstGeom>
                        <a:noFill/>
                        <a:ln w="6350">
                          <a:noFill/>
                        </a:ln>
                      </wps:spPr>
                      <wps:txbx>
                        <w:txbxContent>
                          <w:p w14:paraId="5102C1B4" w14:textId="5E6E9D3A" w:rsidR="00142A74" w:rsidRPr="00F83D34" w:rsidRDefault="00142A74" w:rsidP="00222E0E">
                            <w:pPr>
                              <w:pStyle w:val="NormalWeb"/>
                              <w:spacing w:after="0"/>
                              <w:textAlignment w:val="baseline"/>
                              <w:rPr>
                                <w:rFonts w:asciiTheme="majorHAnsi" w:hAnsiTheme="majorHAnsi"/>
                                <w:color w:val="000000"/>
                                <w:szCs w:val="24"/>
                              </w:rPr>
                            </w:pPr>
                            <w:r>
                              <w:rPr>
                                <w:rFonts w:asciiTheme="majorHAnsi" w:hAnsiTheme="majorHAnsi"/>
                                <w:color w:val="000000"/>
                                <w:sz w:val="22"/>
                                <w:szCs w:val="24"/>
                              </w:rPr>
                              <w:t>Example of riffles at a sampling site, Brandy Brook, NY. Photo: Maya Williams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D69FB" id="Text Box 40" o:spid="_x0000_s1035" type="#_x0000_t202" style="position:absolute;left:0;text-align:left;margin-left:31.5pt;margin-top:3.4pt;width:410.25pt;height:35.25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" filled="f" stroked="f" strokeweight=".5pt">
                <v:textbox>
                  <w:txbxContent>
                    <w:p w14:paraId="5102C1B4" w14:textId="5E6E9D3A" w:rsidR="00142A74" w:rsidRPr="00F83D34" w:rsidRDefault="00142A74" w:rsidP="00222E0E">
                      <w:pPr>
                        <w:pStyle w:val="NormalWeb"/>
                        <w:spacing w:after="0"/>
                        <w:textAlignment w:val="baseline"/>
                        <w:rPr>
                          <w:rFonts w:asciiTheme="majorHAnsi" w:hAnsiTheme="majorHAnsi"/>
                          <w:color w:val="000000"/>
                          <w:szCs w:val="24"/>
                        </w:rPr>
                      </w:pPr>
                      <w:r>
                        <w:rPr>
                          <w:rFonts w:asciiTheme="majorHAnsi" w:hAnsiTheme="majorHAnsi"/>
                          <w:color w:val="000000"/>
                          <w:sz w:val="22"/>
                          <w:szCs w:val="24"/>
                        </w:rPr>
                        <w:t>Example of riffles at a sampling site, Brandy Brook, NY. Photo: Maya Williams</w:t>
                      </w:r>
                    </w:p>
                  </w:txbxContent>
                </v:textbox>
                <w10:wrap type="tight" anchorx="margin"/>
              </v:shape>
            </w:pict>
          </mc:Fallback>
        </mc:AlternateContent>
      </w:r>
    </w:p>
    <w:p w14:paraId="56218F2A" w14:textId="31ABF943" w:rsidR="00222E0E" w:rsidRDefault="00222E0E" w:rsidP="00E631CF">
      <w:pPr>
        <w:pStyle w:val="NormalWeb"/>
        <w:spacing w:before="0" w:beforeAutospacing="0" w:after="0" w:afterAutospacing="0"/>
        <w:ind w:left="720"/>
        <w:textAlignment w:val="baseline"/>
        <w:rPr>
          <w:rFonts w:asciiTheme="majorHAnsi" w:hAnsiTheme="majorHAnsi" w:cs="Arial"/>
          <w:bCs/>
          <w:sz w:val="24"/>
          <w:szCs w:val="24"/>
        </w:rPr>
      </w:pPr>
    </w:p>
    <w:p w14:paraId="5CA83B93" w14:textId="35A5064E" w:rsidR="00E631CF" w:rsidRPr="00392F8B" w:rsidRDefault="00E631CF" w:rsidP="00E631CF">
      <w:pPr>
        <w:pStyle w:val="NormalWeb"/>
        <w:spacing w:before="0" w:beforeAutospacing="0" w:after="0" w:afterAutospacing="0"/>
        <w:textAlignment w:val="baseline"/>
        <w:rPr>
          <w:rFonts w:asciiTheme="majorHAnsi" w:hAnsiTheme="majorHAnsi" w:cs="Arial"/>
          <w:bCs/>
          <w:sz w:val="24"/>
          <w:szCs w:val="24"/>
        </w:rPr>
      </w:pPr>
    </w:p>
    <w:p w14:paraId="3D026778" w14:textId="556E78B1" w:rsidR="00E631CF" w:rsidRDefault="00E631CF" w:rsidP="00E75257">
      <w:pPr>
        <w:pStyle w:val="ListParagraph"/>
        <w:numPr>
          <w:ilvl w:val="0"/>
          <w:numId w:val="20"/>
        </w:numPr>
        <w:ind w:left="1080"/>
        <w:rPr>
          <w:rFonts w:asciiTheme="majorHAnsi" w:eastAsia="Times New Roman" w:hAnsiTheme="majorHAnsi" w:cs="Times New Roman"/>
        </w:rPr>
      </w:pPr>
      <w:r w:rsidRPr="00392F8B">
        <w:rPr>
          <w:rFonts w:asciiTheme="majorHAnsi" w:eastAsia="Times New Roman" w:hAnsiTheme="majorHAnsi" w:cs="Times New Roman"/>
        </w:rPr>
        <w:t xml:space="preserve">Locate the best riffle at the sample site – where the water is bubbling over rocks and maximum oxygen is being forced into the water. </w:t>
      </w:r>
    </w:p>
    <w:p w14:paraId="0A190DA6" w14:textId="77777777" w:rsidR="00186AC1" w:rsidRPr="00392F8B" w:rsidRDefault="00186AC1" w:rsidP="00186AC1">
      <w:pPr>
        <w:pStyle w:val="ListParagraph"/>
        <w:ind w:left="1080"/>
        <w:rPr>
          <w:rFonts w:asciiTheme="majorHAnsi" w:eastAsia="Times New Roman" w:hAnsiTheme="majorHAnsi" w:cs="Times New Roman"/>
        </w:rPr>
      </w:pPr>
    </w:p>
    <w:p w14:paraId="07430382" w14:textId="0B6B3417" w:rsidR="002F68FD" w:rsidRPr="00186AC1" w:rsidRDefault="00E631CF" w:rsidP="002F68FD">
      <w:pPr>
        <w:pStyle w:val="ListParagraph"/>
        <w:numPr>
          <w:ilvl w:val="0"/>
          <w:numId w:val="20"/>
        </w:numPr>
        <w:ind w:left="1080"/>
        <w:rPr>
          <w:rFonts w:asciiTheme="majorHAnsi" w:eastAsia="Times New Roman" w:hAnsiTheme="majorHAnsi" w:cs="Times New Roman"/>
        </w:rPr>
      </w:pPr>
      <w:r w:rsidRPr="00392F8B">
        <w:rPr>
          <w:rFonts w:asciiTheme="majorHAnsi" w:eastAsia="Times New Roman" w:hAnsiTheme="majorHAnsi" w:cs="Times New Roman"/>
        </w:rPr>
        <w:lastRenderedPageBreak/>
        <w:t xml:space="preserve">Visualize and discuss </w:t>
      </w:r>
      <w:r w:rsidR="002F68FD">
        <w:rPr>
          <w:rFonts w:asciiTheme="majorHAnsi" w:eastAsia="Times New Roman" w:hAnsiTheme="majorHAnsi" w:cs="Times New Roman"/>
        </w:rPr>
        <w:t>a five meter transect to sample, or use meter tape to display.</w:t>
      </w:r>
      <w:r w:rsidRPr="00392F8B">
        <w:rPr>
          <w:rFonts w:asciiTheme="majorHAnsi" w:eastAsia="Times New Roman" w:hAnsiTheme="majorHAnsi" w:cs="Times New Roman"/>
        </w:rPr>
        <w:t xml:space="preserve"> </w:t>
      </w:r>
      <w:r w:rsidR="002F68FD">
        <w:rPr>
          <w:rFonts w:asciiTheme="majorHAnsi" w:eastAsia="Times New Roman" w:hAnsiTheme="majorHAnsi" w:cs="Times New Roman"/>
        </w:rPr>
        <w:t>In pairs, select a</w:t>
      </w:r>
      <w:r w:rsidRPr="00392F8B">
        <w:rPr>
          <w:rFonts w:asciiTheme="majorHAnsi" w:eastAsia="Times New Roman" w:hAnsiTheme="majorHAnsi" w:cs="Times New Roman"/>
        </w:rPr>
        <w:t xml:space="preserve"> sample transect in the best possible macroinvertebrate habitat</w:t>
      </w:r>
      <w:r w:rsidR="002F68FD">
        <w:rPr>
          <w:rFonts w:asciiTheme="majorHAnsi" w:eastAsia="Times New Roman" w:hAnsiTheme="majorHAnsi" w:cs="Times New Roman"/>
        </w:rPr>
        <w:t>.</w:t>
      </w:r>
    </w:p>
    <w:p w14:paraId="7574ACC7" w14:textId="77777777" w:rsidR="002F68FD" w:rsidRPr="002F68FD" w:rsidRDefault="002F68FD" w:rsidP="002F68FD">
      <w:pPr>
        <w:rPr>
          <w:rFonts w:asciiTheme="majorHAnsi" w:eastAsia="Times New Roman" w:hAnsiTheme="majorHAnsi" w:cs="Times New Roman"/>
        </w:rPr>
      </w:pPr>
    </w:p>
    <w:p w14:paraId="0F698DAA" w14:textId="0CFEB2A7" w:rsidR="00E631CF" w:rsidRDefault="002F68FD" w:rsidP="00E75257">
      <w:pPr>
        <w:pStyle w:val="ListParagraph"/>
        <w:numPr>
          <w:ilvl w:val="0"/>
          <w:numId w:val="20"/>
        </w:numPr>
        <w:ind w:left="1080"/>
        <w:rPr>
          <w:rFonts w:asciiTheme="majorHAnsi" w:eastAsia="Times New Roman" w:hAnsiTheme="majorHAnsi" w:cs="Times New Roman"/>
        </w:rPr>
      </w:pPr>
      <w:r>
        <w:rPr>
          <w:rFonts w:asciiTheme="majorHAnsi" w:eastAsia="Times New Roman" w:hAnsiTheme="majorHAnsi" w:cs="Times New Roman"/>
        </w:rPr>
        <w:t>F</w:t>
      </w:r>
      <w:r w:rsidR="00E631CF" w:rsidRPr="00392F8B">
        <w:rPr>
          <w:rFonts w:asciiTheme="majorHAnsi" w:eastAsia="Times New Roman" w:hAnsiTheme="majorHAnsi" w:cs="Times New Roman"/>
        </w:rPr>
        <w:t>acing downstream</w:t>
      </w:r>
      <w:r>
        <w:rPr>
          <w:rFonts w:asciiTheme="majorHAnsi" w:eastAsia="Times New Roman" w:hAnsiTheme="majorHAnsi" w:cs="Times New Roman"/>
        </w:rPr>
        <w:t>,</w:t>
      </w:r>
      <w:r w:rsidR="00E631CF" w:rsidRPr="00392F8B">
        <w:rPr>
          <w:rFonts w:asciiTheme="majorHAnsi" w:eastAsia="Times New Roman" w:hAnsiTheme="majorHAnsi" w:cs="Times New Roman"/>
        </w:rPr>
        <w:t xml:space="preserve"> place the</w:t>
      </w:r>
      <w:r>
        <w:rPr>
          <w:rFonts w:asciiTheme="majorHAnsi" w:eastAsia="Times New Roman" w:hAnsiTheme="majorHAnsi" w:cs="Times New Roman"/>
        </w:rPr>
        <w:t xml:space="preserve"> D</w:t>
      </w:r>
      <w:r w:rsidR="00E631CF" w:rsidRPr="00392F8B">
        <w:rPr>
          <w:rFonts w:asciiTheme="majorHAnsi" w:eastAsia="Times New Roman" w:hAnsiTheme="majorHAnsi" w:cs="Times New Roman"/>
        </w:rPr>
        <w:t xml:space="preserve"> net firmly on the stream bottom with the net opening facing upstream</w:t>
      </w:r>
      <w:r>
        <w:rPr>
          <w:rFonts w:asciiTheme="majorHAnsi" w:eastAsia="Times New Roman" w:hAnsiTheme="majorHAnsi" w:cs="Times New Roman"/>
        </w:rPr>
        <w:t>.</w:t>
      </w:r>
    </w:p>
    <w:p w14:paraId="22187202" w14:textId="682B2E63" w:rsidR="00186AC1" w:rsidRPr="00186AC1" w:rsidRDefault="00186AC1" w:rsidP="00186AC1">
      <w:pPr>
        <w:rPr>
          <w:rFonts w:asciiTheme="majorHAnsi" w:eastAsia="Times New Roman" w:hAnsiTheme="majorHAnsi" w:cs="Times New Roman"/>
        </w:rPr>
      </w:pPr>
    </w:p>
    <w:p w14:paraId="3614BE1C" w14:textId="4F06E403" w:rsidR="002F68FD" w:rsidRDefault="002F68FD" w:rsidP="00E75257">
      <w:pPr>
        <w:pStyle w:val="ListParagraph"/>
        <w:numPr>
          <w:ilvl w:val="0"/>
          <w:numId w:val="20"/>
        </w:numPr>
        <w:ind w:left="1080"/>
        <w:rPr>
          <w:rFonts w:asciiTheme="majorHAnsi" w:eastAsia="Times New Roman" w:hAnsiTheme="majorHAnsi" w:cs="Times New Roman"/>
        </w:rPr>
      </w:pPr>
      <w:r>
        <w:rPr>
          <w:rFonts w:asciiTheme="majorHAnsi" w:eastAsia="Times New Roman" w:hAnsiTheme="majorHAnsi" w:cs="Times New Roman"/>
        </w:rPr>
        <w:t>Have one partner holds the net, while the other partner picks up rocks in front of the net and brushes them off on all sides directly upstream of the net, removing sediments and organisms. Throw rock aside and repeat several times.</w:t>
      </w:r>
    </w:p>
    <w:p w14:paraId="566627AC" w14:textId="26ED47C2" w:rsidR="00186AC1" w:rsidRPr="00186AC1" w:rsidRDefault="00186AC1" w:rsidP="00186AC1">
      <w:pPr>
        <w:rPr>
          <w:rFonts w:asciiTheme="majorHAnsi" w:eastAsia="Times New Roman" w:hAnsiTheme="majorHAnsi" w:cs="Times New Roman"/>
        </w:rPr>
      </w:pPr>
    </w:p>
    <w:p w14:paraId="5B058FB4" w14:textId="2F024B12" w:rsidR="00E631CF" w:rsidRDefault="002F68FD" w:rsidP="00E75257">
      <w:pPr>
        <w:pStyle w:val="ListParagraph"/>
        <w:numPr>
          <w:ilvl w:val="0"/>
          <w:numId w:val="20"/>
        </w:numPr>
        <w:ind w:left="1080"/>
        <w:rPr>
          <w:rFonts w:asciiTheme="majorHAnsi" w:eastAsia="Times New Roman" w:hAnsiTheme="majorHAnsi" w:cs="Times New Roman"/>
        </w:rPr>
      </w:pPr>
      <w:r>
        <w:rPr>
          <w:rFonts w:asciiTheme="majorHAnsi" w:eastAsia="Times New Roman" w:hAnsiTheme="majorHAnsi" w:cs="Times New Roman"/>
        </w:rPr>
        <w:t>After brushing off rocks, have one partner kick</w:t>
      </w:r>
      <w:r w:rsidR="00E631CF" w:rsidRPr="00392F8B">
        <w:rPr>
          <w:rFonts w:asciiTheme="majorHAnsi" w:eastAsia="Times New Roman" w:hAnsiTheme="majorHAnsi" w:cs="Times New Roman"/>
        </w:rPr>
        <w:t xml:space="preserve"> </w:t>
      </w:r>
      <w:r>
        <w:rPr>
          <w:rFonts w:asciiTheme="majorHAnsi" w:eastAsia="Times New Roman" w:hAnsiTheme="majorHAnsi" w:cs="Times New Roman"/>
        </w:rPr>
        <w:t xml:space="preserve">side to side in front of the net, moving </w:t>
      </w:r>
      <w:r w:rsidR="00E631CF" w:rsidRPr="00392F8B">
        <w:rPr>
          <w:rFonts w:asciiTheme="majorHAnsi" w:eastAsia="Times New Roman" w:hAnsiTheme="majorHAnsi" w:cs="Times New Roman"/>
        </w:rPr>
        <w:t>rocks and sediments in front of opening to disturb the stream bottom. Dislodged macroinvertebrates will be washed into the net by the stream current.</w:t>
      </w:r>
    </w:p>
    <w:p w14:paraId="0606B341" w14:textId="2785BF2D" w:rsidR="00186AC1" w:rsidRPr="00186AC1" w:rsidRDefault="00186AC1" w:rsidP="00186AC1">
      <w:pPr>
        <w:rPr>
          <w:rFonts w:asciiTheme="majorHAnsi" w:eastAsia="Times New Roman" w:hAnsiTheme="majorHAnsi" w:cs="Times New Roman"/>
        </w:rPr>
      </w:pPr>
    </w:p>
    <w:p w14:paraId="2467199C" w14:textId="1CBD2EDC" w:rsidR="00CD441F" w:rsidRPr="00CD441F" w:rsidRDefault="00E631CF" w:rsidP="00CD441F">
      <w:pPr>
        <w:pStyle w:val="ListParagraph"/>
        <w:numPr>
          <w:ilvl w:val="0"/>
          <w:numId w:val="20"/>
        </w:numPr>
        <w:ind w:left="1080"/>
        <w:rPr>
          <w:rFonts w:asciiTheme="majorHAnsi" w:eastAsia="Times New Roman" w:hAnsiTheme="majorHAnsi" w:cs="Times New Roman"/>
        </w:rPr>
      </w:pPr>
      <w:r w:rsidRPr="00392F8B">
        <w:rPr>
          <w:rFonts w:asciiTheme="majorHAnsi" w:eastAsia="Times New Roman" w:hAnsiTheme="majorHAnsi" w:cs="Times New Roman"/>
        </w:rPr>
        <w:t>Gradually move</w:t>
      </w:r>
      <w:r w:rsidR="00CD441F">
        <w:rPr>
          <w:rFonts w:asciiTheme="majorHAnsi" w:eastAsia="Times New Roman" w:hAnsiTheme="majorHAnsi" w:cs="Times New Roman"/>
        </w:rPr>
        <w:t xml:space="preserve"> downstream along your transect repeating steps 4-5. </w:t>
      </w:r>
      <w:r w:rsidRPr="00392F8B">
        <w:rPr>
          <w:rFonts w:asciiTheme="majorHAnsi" w:eastAsia="Times New Roman" w:hAnsiTheme="majorHAnsi" w:cs="Times New Roman"/>
        </w:rPr>
        <w:t xml:space="preserve"> Kick a total of 5 meters of substrate in five minutes, rubbing off all rocks thoroughly and disturbing the river bottom to a depth of 6 cm</w:t>
      </w:r>
      <w:r w:rsidR="00CD441F">
        <w:rPr>
          <w:rFonts w:asciiTheme="majorHAnsi" w:eastAsia="Times New Roman" w:hAnsiTheme="majorHAnsi" w:cs="Times New Roman"/>
        </w:rPr>
        <w:t xml:space="preserve"> if possible</w:t>
      </w:r>
      <w:r w:rsidRPr="00392F8B">
        <w:rPr>
          <w:rFonts w:asciiTheme="majorHAnsi" w:eastAsia="Times New Roman" w:hAnsiTheme="majorHAnsi" w:cs="Times New Roman"/>
        </w:rPr>
        <w:t xml:space="preserve">. </w:t>
      </w:r>
    </w:p>
    <w:p w14:paraId="33D75AB4" w14:textId="1C473FBA" w:rsidR="00CD441F" w:rsidRPr="00CD441F" w:rsidRDefault="00CD441F" w:rsidP="00186AC1">
      <w:pPr>
        <w:rPr>
          <w:rFonts w:asciiTheme="majorHAnsi" w:eastAsia="Times New Roman" w:hAnsiTheme="majorHAnsi" w:cs="Times New Roman"/>
        </w:rPr>
      </w:pPr>
    </w:p>
    <w:p w14:paraId="320B960F" w14:textId="7C6AF747" w:rsidR="00186AC1" w:rsidRDefault="00E631CF" w:rsidP="00E75257">
      <w:pPr>
        <w:pStyle w:val="ListParagraph"/>
        <w:numPr>
          <w:ilvl w:val="0"/>
          <w:numId w:val="20"/>
        </w:numPr>
        <w:ind w:left="1080"/>
        <w:rPr>
          <w:rFonts w:asciiTheme="majorHAnsi" w:eastAsia="Times New Roman" w:hAnsiTheme="majorHAnsi" w:cs="Times New Roman"/>
        </w:rPr>
      </w:pPr>
      <w:r w:rsidRPr="00392F8B">
        <w:rPr>
          <w:rFonts w:asciiTheme="majorHAnsi" w:eastAsia="Times New Roman" w:hAnsiTheme="majorHAnsi" w:cs="Times New Roman"/>
        </w:rPr>
        <w:t>Dump contents of the net int</w:t>
      </w:r>
      <w:r w:rsidR="00CD441F">
        <w:rPr>
          <w:rFonts w:asciiTheme="majorHAnsi" w:eastAsia="Times New Roman" w:hAnsiTheme="majorHAnsi" w:cs="Times New Roman"/>
        </w:rPr>
        <w:t xml:space="preserve">o a clear plastic bin </w:t>
      </w:r>
      <w:r w:rsidRPr="00392F8B">
        <w:rPr>
          <w:rFonts w:asciiTheme="majorHAnsi" w:eastAsia="Times New Roman" w:hAnsiTheme="majorHAnsi" w:cs="Times New Roman"/>
        </w:rPr>
        <w:t xml:space="preserve">(or a bucket if </w:t>
      </w:r>
      <w:r w:rsidR="00CD441F">
        <w:rPr>
          <w:rFonts w:asciiTheme="majorHAnsi" w:eastAsia="Times New Roman" w:hAnsiTheme="majorHAnsi" w:cs="Times New Roman"/>
        </w:rPr>
        <w:t>sorting the</w:t>
      </w:r>
      <w:r w:rsidRPr="00392F8B">
        <w:rPr>
          <w:rFonts w:asciiTheme="majorHAnsi" w:eastAsia="Times New Roman" w:hAnsiTheme="majorHAnsi" w:cs="Times New Roman"/>
        </w:rPr>
        <w:t xml:space="preserve"> sample later). Rinse the net to make sure everything</w:t>
      </w:r>
      <w:r w:rsidR="00CD441F">
        <w:rPr>
          <w:rFonts w:asciiTheme="majorHAnsi" w:eastAsia="Times New Roman" w:hAnsiTheme="majorHAnsi" w:cs="Times New Roman"/>
        </w:rPr>
        <w:t xml:space="preserve"> is</w:t>
      </w:r>
      <w:r w:rsidRPr="00392F8B">
        <w:rPr>
          <w:rFonts w:asciiTheme="majorHAnsi" w:eastAsia="Times New Roman" w:hAnsiTheme="majorHAnsi" w:cs="Times New Roman"/>
        </w:rPr>
        <w:t xml:space="preserve"> drained</w:t>
      </w:r>
      <w:r w:rsidR="00CD441F">
        <w:rPr>
          <w:rFonts w:asciiTheme="majorHAnsi" w:eastAsia="Times New Roman" w:hAnsiTheme="majorHAnsi" w:cs="Times New Roman"/>
        </w:rPr>
        <w:t xml:space="preserve"> and</w:t>
      </w:r>
      <w:r w:rsidRPr="00392F8B">
        <w:rPr>
          <w:rFonts w:asciiTheme="majorHAnsi" w:eastAsia="Times New Roman" w:hAnsiTheme="majorHAnsi" w:cs="Times New Roman"/>
        </w:rPr>
        <w:t xml:space="preserve"> </w:t>
      </w:r>
      <w:r w:rsidR="00CD441F">
        <w:rPr>
          <w:rFonts w:asciiTheme="majorHAnsi" w:eastAsia="Times New Roman" w:hAnsiTheme="majorHAnsi" w:cs="Times New Roman"/>
        </w:rPr>
        <w:t>add 1-2 inches of additional water to the bin.</w:t>
      </w:r>
      <w:r w:rsidR="00186AC1" w:rsidRPr="00186AC1">
        <w:rPr>
          <w:rFonts w:asciiTheme="majorHAnsi" w:eastAsia="Times New Roman" w:hAnsiTheme="majorHAnsi" w:cs="Times New Roman"/>
          <w:noProof/>
        </w:rPr>
        <w:t xml:space="preserve"> </w:t>
      </w:r>
    </w:p>
    <w:p w14:paraId="30DF153E" w14:textId="365138FE" w:rsidR="00186AC1" w:rsidRPr="00643B93" w:rsidRDefault="00186AC1" w:rsidP="00643B93">
      <w:pPr>
        <w:rPr>
          <w:rFonts w:asciiTheme="majorHAnsi" w:eastAsia="Times New Roman" w:hAnsiTheme="majorHAnsi" w:cs="Times New Roman"/>
        </w:rPr>
      </w:pPr>
    </w:p>
    <w:p w14:paraId="4683AE4F" w14:textId="2A4B8FC1" w:rsidR="00186AC1" w:rsidRDefault="00186AC1" w:rsidP="00186AC1">
      <w:pPr>
        <w:pStyle w:val="ListParagraph"/>
        <w:ind w:left="1080"/>
        <w:rPr>
          <w:rFonts w:asciiTheme="majorHAnsi" w:eastAsia="Times New Roman" w:hAnsiTheme="majorHAnsi" w:cs="Times New Roman"/>
        </w:rPr>
      </w:pPr>
      <w:r>
        <w:rPr>
          <w:rFonts w:asciiTheme="majorHAnsi" w:eastAsia="Times New Roman" w:hAnsiTheme="majorHAnsi" w:cs="Times New Roman"/>
          <w:noProof/>
        </w:rPr>
        <w:drawing>
          <wp:inline distT="0" distB="0" distL="0" distR="0" wp14:anchorId="1E0F3F65" wp14:editId="05945BB7">
            <wp:extent cx="3914775" cy="260985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1710.JPG"/>
                    <pic:cNvPicPr/>
                  </pic:nvPicPr>
                  <pic:blipFill>
                    <a:blip r:embed="rId25">
                      <a:extLst>
                        <a:ext uri="{28A0092B-C50C-407E-A947-70E740481C1C}">
                          <a14:useLocalDpi xmlns:a14="http://schemas.microsoft.com/office/drawing/2010/main" val="0"/>
                        </a:ext>
                      </a:extLst>
                    </a:blip>
                    <a:stretch>
                      <a:fillRect/>
                    </a:stretch>
                  </pic:blipFill>
                  <pic:spPr>
                    <a:xfrm>
                      <a:off x="0" y="0"/>
                      <a:ext cx="3915063" cy="2610042"/>
                    </a:xfrm>
                    <a:prstGeom prst="rect">
                      <a:avLst/>
                    </a:prstGeom>
                  </pic:spPr>
                </pic:pic>
              </a:graphicData>
            </a:graphic>
          </wp:inline>
        </w:drawing>
      </w:r>
    </w:p>
    <w:p w14:paraId="09BF9EEC" w14:textId="2FD697AF" w:rsidR="00186AC1" w:rsidRPr="00186AC1" w:rsidRDefault="00186AC1" w:rsidP="00186AC1">
      <w:pPr>
        <w:pStyle w:val="ListParagraph"/>
        <w:ind w:left="1080"/>
        <w:rPr>
          <w:rFonts w:asciiTheme="majorHAnsi" w:eastAsia="Times New Roman" w:hAnsiTheme="majorHAnsi" w:cs="Times New Roman"/>
        </w:rPr>
      </w:pPr>
      <w:r>
        <w:rPr>
          <w:noProof/>
        </w:rPr>
        <mc:AlternateContent>
          <mc:Choice Requires="wps">
            <w:drawing>
              <wp:anchor distT="0" distB="0" distL="114300" distR="114300" simplePos="0" relativeHeight="251696128" behindDoc="1" locked="0" layoutInCell="1" allowOverlap="1" wp14:anchorId="46C3B9AC" wp14:editId="4BEFDC99">
                <wp:simplePos x="0" y="0"/>
                <wp:positionH relativeFrom="page">
                  <wp:posOffset>1514475</wp:posOffset>
                </wp:positionH>
                <wp:positionV relativeFrom="paragraph">
                  <wp:posOffset>217805</wp:posOffset>
                </wp:positionV>
                <wp:extent cx="5734050" cy="428625"/>
                <wp:effectExtent l="0" t="0" r="0" b="0"/>
                <wp:wrapTight wrapText="bothSides">
                  <wp:wrapPolygon edited="0">
                    <wp:start x="215" y="0"/>
                    <wp:lineTo x="215" y="20160"/>
                    <wp:lineTo x="21385" y="20160"/>
                    <wp:lineTo x="21385" y="0"/>
                    <wp:lineTo x="215" y="0"/>
                  </wp:wrapPolygon>
                </wp:wrapTight>
                <wp:docPr id="43" name="Text Box 43"/>
                <wp:cNvGraphicFramePr/>
                <a:graphic xmlns:a="http://schemas.openxmlformats.org/drawingml/2006/main">
                  <a:graphicData uri="http://schemas.microsoft.com/office/word/2010/wordprocessingShape">
                    <wps:wsp>
                      <wps:cNvSpPr txBox="1"/>
                      <wps:spPr>
                        <a:xfrm>
                          <a:off x="0" y="0"/>
                          <a:ext cx="5734050" cy="428625"/>
                        </a:xfrm>
                        <a:prstGeom prst="rect">
                          <a:avLst/>
                        </a:prstGeom>
                        <a:noFill/>
                        <a:ln w="6350">
                          <a:noFill/>
                        </a:ln>
                      </wps:spPr>
                      <wps:txbx>
                        <w:txbxContent>
                          <w:p w14:paraId="758CD571" w14:textId="5ABB4E4F" w:rsidR="00142A74" w:rsidRPr="00CD441F" w:rsidRDefault="00142A74" w:rsidP="00CD441F">
                            <w:pPr>
                              <w:pStyle w:val="NormalWeb"/>
                              <w:spacing w:before="0" w:beforeAutospacing="0" w:after="0" w:afterAutospacing="0"/>
                              <w:textAlignment w:val="baseline"/>
                              <w:rPr>
                                <w:rFonts w:asciiTheme="majorHAnsi" w:hAnsiTheme="majorHAnsi"/>
                                <w:color w:val="000000"/>
                                <w:sz w:val="22"/>
                                <w:szCs w:val="24"/>
                              </w:rPr>
                            </w:pPr>
                            <w:r>
                              <w:rPr>
                                <w:rFonts w:asciiTheme="majorHAnsi" w:hAnsiTheme="majorHAnsi"/>
                                <w:color w:val="000000"/>
                                <w:sz w:val="22"/>
                                <w:szCs w:val="24"/>
                              </w:rPr>
                              <w:t>Volunteers transfer contents of a net into a plastic bin at Brandy Brook, NY. Photo: Maya Williams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3B9AC" id="Text Box 43" o:spid="_x0000_s1036" type="#_x0000_t202" style="position:absolute;left:0;text-align:left;margin-left:119.25pt;margin-top:17.15pt;width:451.5pt;height:33.7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" filled="f" stroked="f" strokeweight=".5pt">
                <v:textbox>
                  <w:txbxContent>
                    <w:p w14:paraId="758CD571" w14:textId="5ABB4E4F" w:rsidR="00142A74" w:rsidRPr="00CD441F" w:rsidRDefault="00142A74" w:rsidP="00CD441F">
                      <w:pPr>
                        <w:pStyle w:val="NormalWeb"/>
                        <w:spacing w:before="0" w:beforeAutospacing="0" w:after="0" w:afterAutospacing="0"/>
                        <w:textAlignment w:val="baseline"/>
                        <w:rPr>
                          <w:rFonts w:asciiTheme="majorHAnsi" w:hAnsiTheme="majorHAnsi"/>
                          <w:color w:val="000000"/>
                          <w:sz w:val="22"/>
                          <w:szCs w:val="24"/>
                        </w:rPr>
                      </w:pPr>
                      <w:r>
                        <w:rPr>
                          <w:rFonts w:asciiTheme="majorHAnsi" w:hAnsiTheme="majorHAnsi"/>
                          <w:color w:val="000000"/>
                          <w:sz w:val="22"/>
                          <w:szCs w:val="24"/>
                        </w:rPr>
                        <w:t>Volunteers transfer contents of a net into a plastic bin at Brandy Brook, NY. Photo: Maya Williams</w:t>
                      </w:r>
                    </w:p>
                  </w:txbxContent>
                </v:textbox>
                <w10:wrap type="tight" anchorx="page"/>
              </v:shape>
            </w:pict>
          </mc:Fallback>
        </mc:AlternateContent>
      </w:r>
    </w:p>
    <w:p w14:paraId="03DF4ABC" w14:textId="0F916147" w:rsidR="00E631CF" w:rsidRDefault="00E631CF" w:rsidP="00E75257">
      <w:pPr>
        <w:pStyle w:val="ListParagraph"/>
        <w:numPr>
          <w:ilvl w:val="0"/>
          <w:numId w:val="20"/>
        </w:numPr>
        <w:ind w:left="1080"/>
        <w:rPr>
          <w:rFonts w:asciiTheme="majorHAnsi" w:eastAsia="Times New Roman" w:hAnsiTheme="majorHAnsi" w:cs="Times New Roman"/>
        </w:rPr>
      </w:pPr>
      <w:r w:rsidRPr="00392F8B">
        <w:rPr>
          <w:rFonts w:asciiTheme="majorHAnsi" w:eastAsia="Times New Roman" w:hAnsiTheme="majorHAnsi" w:cs="Times New Roman"/>
        </w:rPr>
        <w:lastRenderedPageBreak/>
        <w:t xml:space="preserve">Remove large debris like sticks, rocks and leaves from the </w:t>
      </w:r>
      <w:r w:rsidR="00CD441F">
        <w:rPr>
          <w:rFonts w:asciiTheme="majorHAnsi" w:eastAsia="Times New Roman" w:hAnsiTheme="majorHAnsi" w:cs="Times New Roman"/>
        </w:rPr>
        <w:t>sample.</w:t>
      </w:r>
      <w:r w:rsidRPr="00392F8B">
        <w:rPr>
          <w:rFonts w:asciiTheme="majorHAnsi" w:eastAsia="Times New Roman" w:hAnsiTheme="majorHAnsi" w:cs="Times New Roman"/>
        </w:rPr>
        <w:t xml:space="preserve"> </w:t>
      </w:r>
      <w:r w:rsidR="00CD441F">
        <w:rPr>
          <w:rFonts w:asciiTheme="majorHAnsi" w:eastAsia="Times New Roman" w:hAnsiTheme="majorHAnsi" w:cs="Times New Roman"/>
        </w:rPr>
        <w:t xml:space="preserve">Rinse off in bin to ensure </w:t>
      </w:r>
      <w:r w:rsidRPr="00392F8B">
        <w:rPr>
          <w:rFonts w:asciiTheme="majorHAnsi" w:eastAsia="Times New Roman" w:hAnsiTheme="majorHAnsi" w:cs="Times New Roman"/>
        </w:rPr>
        <w:t xml:space="preserve">there </w:t>
      </w:r>
      <w:r w:rsidR="00186AC1" w:rsidRPr="00392F8B">
        <w:rPr>
          <w:rFonts w:asciiTheme="majorHAnsi" w:eastAsia="Times New Roman" w:hAnsiTheme="majorHAnsi" w:cs="Times New Roman"/>
        </w:rPr>
        <w:t>are not</w:t>
      </w:r>
      <w:r w:rsidRPr="00392F8B">
        <w:rPr>
          <w:rFonts w:asciiTheme="majorHAnsi" w:eastAsia="Times New Roman" w:hAnsiTheme="majorHAnsi" w:cs="Times New Roman"/>
        </w:rPr>
        <w:t xml:space="preserve"> organisms hiding in the debris </w:t>
      </w:r>
      <w:r w:rsidR="00CD441F">
        <w:rPr>
          <w:rFonts w:asciiTheme="majorHAnsi" w:eastAsia="Times New Roman" w:hAnsiTheme="majorHAnsi" w:cs="Times New Roman"/>
        </w:rPr>
        <w:t>before discarding</w:t>
      </w:r>
      <w:r w:rsidRPr="00392F8B">
        <w:rPr>
          <w:rFonts w:asciiTheme="majorHAnsi" w:eastAsia="Times New Roman" w:hAnsiTheme="majorHAnsi" w:cs="Times New Roman"/>
        </w:rPr>
        <w:t xml:space="preserve">. </w:t>
      </w:r>
    </w:p>
    <w:p w14:paraId="3BB2C335" w14:textId="3A9C367A" w:rsidR="00CD441F" w:rsidRDefault="00CD441F" w:rsidP="00CD441F">
      <w:pPr>
        <w:rPr>
          <w:rFonts w:asciiTheme="majorHAnsi" w:eastAsia="Times New Roman" w:hAnsiTheme="majorHAnsi" w:cs="Times New Roman"/>
        </w:rPr>
      </w:pPr>
    </w:p>
    <w:p w14:paraId="15E2C02A" w14:textId="512F077F" w:rsidR="00CD441F" w:rsidRDefault="00CD441F" w:rsidP="00CD441F">
      <w:pPr>
        <w:jc w:val="center"/>
        <w:rPr>
          <w:rFonts w:asciiTheme="majorHAnsi" w:eastAsia="Times New Roman" w:hAnsiTheme="majorHAnsi" w:cs="Times New Roman"/>
        </w:rPr>
      </w:pPr>
      <w:r>
        <w:rPr>
          <w:rFonts w:asciiTheme="majorHAnsi" w:eastAsia="Times New Roman" w:hAnsiTheme="majorHAnsi" w:cs="Times New Roman"/>
          <w:noProof/>
        </w:rPr>
        <w:drawing>
          <wp:inline distT="0" distB="0" distL="0" distR="0" wp14:anchorId="4B685762" wp14:editId="60DCDDA3">
            <wp:extent cx="4838700" cy="3225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1756.JPG"/>
                    <pic:cNvPicPr/>
                  </pic:nvPicPr>
                  <pic:blipFill>
                    <a:blip r:embed="rId26">
                      <a:extLst>
                        <a:ext uri="{28A0092B-C50C-407E-A947-70E740481C1C}">
                          <a14:useLocalDpi xmlns:a14="http://schemas.microsoft.com/office/drawing/2010/main" val="0"/>
                        </a:ext>
                      </a:extLst>
                    </a:blip>
                    <a:stretch>
                      <a:fillRect/>
                    </a:stretch>
                  </pic:blipFill>
                  <pic:spPr>
                    <a:xfrm>
                      <a:off x="0" y="0"/>
                      <a:ext cx="4838700" cy="3225800"/>
                    </a:xfrm>
                    <a:prstGeom prst="rect">
                      <a:avLst/>
                    </a:prstGeom>
                  </pic:spPr>
                </pic:pic>
              </a:graphicData>
            </a:graphic>
          </wp:inline>
        </w:drawing>
      </w:r>
    </w:p>
    <w:p w14:paraId="455D5FA1" w14:textId="74DC0F10" w:rsidR="00CD441F" w:rsidRDefault="00CD441F" w:rsidP="00CD441F">
      <w:pPr>
        <w:jc w:val="center"/>
        <w:rPr>
          <w:rFonts w:asciiTheme="majorHAnsi" w:eastAsia="Times New Roman" w:hAnsiTheme="majorHAnsi" w:cs="Times New Roman"/>
        </w:rPr>
      </w:pPr>
      <w:r>
        <w:rPr>
          <w:noProof/>
        </w:rPr>
        <mc:AlternateContent>
          <mc:Choice Requires="wps">
            <w:drawing>
              <wp:anchor distT="0" distB="0" distL="114300" distR="114300" simplePos="0" relativeHeight="251698176" behindDoc="1" locked="0" layoutInCell="1" allowOverlap="1" wp14:anchorId="1676A8EC" wp14:editId="1276DF1D">
                <wp:simplePos x="0" y="0"/>
                <wp:positionH relativeFrom="margin">
                  <wp:posOffset>485775</wp:posOffset>
                </wp:positionH>
                <wp:positionV relativeFrom="paragraph">
                  <wp:posOffset>57150</wp:posOffset>
                </wp:positionV>
                <wp:extent cx="5772150" cy="285750"/>
                <wp:effectExtent l="0" t="0" r="0" b="0"/>
                <wp:wrapTight wrapText="bothSides">
                  <wp:wrapPolygon edited="0">
                    <wp:start x="214" y="0"/>
                    <wp:lineTo x="214" y="20160"/>
                    <wp:lineTo x="21386" y="20160"/>
                    <wp:lineTo x="21386" y="0"/>
                    <wp:lineTo x="214" y="0"/>
                  </wp:wrapPolygon>
                </wp:wrapTight>
                <wp:docPr id="46" name="Text Box 46"/>
                <wp:cNvGraphicFramePr/>
                <a:graphic xmlns:a="http://schemas.openxmlformats.org/drawingml/2006/main">
                  <a:graphicData uri="http://schemas.microsoft.com/office/word/2010/wordprocessingShape">
                    <wps:wsp>
                      <wps:cNvSpPr txBox="1"/>
                      <wps:spPr>
                        <a:xfrm>
                          <a:off x="0" y="0"/>
                          <a:ext cx="5772150" cy="285750"/>
                        </a:xfrm>
                        <a:prstGeom prst="rect">
                          <a:avLst/>
                        </a:prstGeom>
                        <a:noFill/>
                        <a:ln w="6350">
                          <a:noFill/>
                        </a:ln>
                      </wps:spPr>
                      <wps:txbx>
                        <w:txbxContent>
                          <w:p w14:paraId="4D453FEE" w14:textId="65384D0C" w:rsidR="00142A74" w:rsidRPr="00CD441F" w:rsidRDefault="00142A74" w:rsidP="00CD441F">
                            <w:pPr>
                              <w:pStyle w:val="NormalWeb"/>
                              <w:spacing w:before="0" w:beforeAutospacing="0" w:after="0" w:afterAutospacing="0"/>
                              <w:textAlignment w:val="baseline"/>
                              <w:rPr>
                                <w:rFonts w:asciiTheme="majorHAnsi" w:hAnsiTheme="majorHAnsi"/>
                                <w:color w:val="000000"/>
                                <w:sz w:val="22"/>
                                <w:szCs w:val="24"/>
                              </w:rPr>
                            </w:pPr>
                            <w:r>
                              <w:rPr>
                                <w:rFonts w:asciiTheme="majorHAnsi" w:hAnsiTheme="majorHAnsi"/>
                                <w:color w:val="000000"/>
                                <w:sz w:val="22"/>
                                <w:szCs w:val="24"/>
                              </w:rPr>
                              <w:t xml:space="preserve">Sorting macroinvertebrates in ice cube tray. Photo: Nature </w:t>
                            </w:r>
                            <w:proofErr w:type="gramStart"/>
                            <w:r>
                              <w:rPr>
                                <w:rFonts w:asciiTheme="majorHAnsi" w:hAnsiTheme="majorHAnsi"/>
                                <w:color w:val="000000"/>
                                <w:sz w:val="22"/>
                                <w:szCs w:val="24"/>
                              </w:rPr>
                              <w:t>Up</w:t>
                            </w:r>
                            <w:proofErr w:type="gramEnd"/>
                            <w:r>
                              <w:rPr>
                                <w:rFonts w:asciiTheme="majorHAnsi" w:hAnsiTheme="majorHAnsi"/>
                                <w:color w:val="000000"/>
                                <w:sz w:val="22"/>
                                <w:szCs w:val="24"/>
                              </w:rPr>
                              <w:t xml:space="preserve"> North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6A8EC" id="Text Box 46" o:spid="_x0000_s1037" type="#_x0000_t202" style="position:absolute;left:0;text-align:left;margin-left:38.25pt;margin-top:4.5pt;width:454.5pt;height:22.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" filled="f" stroked="f" strokeweight=".5pt">
                <v:textbox>
                  <w:txbxContent>
                    <w:p w14:paraId="4D453FEE" w14:textId="65384D0C" w:rsidR="00142A74" w:rsidRPr="00CD441F" w:rsidRDefault="00142A74" w:rsidP="00CD441F">
                      <w:pPr>
                        <w:pStyle w:val="NormalWeb"/>
                        <w:spacing w:before="0" w:beforeAutospacing="0" w:after="0" w:afterAutospacing="0"/>
                        <w:textAlignment w:val="baseline"/>
                        <w:rPr>
                          <w:rFonts w:asciiTheme="majorHAnsi" w:hAnsiTheme="majorHAnsi"/>
                          <w:color w:val="000000"/>
                          <w:sz w:val="22"/>
                          <w:szCs w:val="24"/>
                        </w:rPr>
                      </w:pPr>
                      <w:r>
                        <w:rPr>
                          <w:rFonts w:asciiTheme="majorHAnsi" w:hAnsiTheme="majorHAnsi"/>
                          <w:color w:val="000000"/>
                          <w:sz w:val="22"/>
                          <w:szCs w:val="24"/>
                        </w:rPr>
                        <w:t>Sorting macroinvertebrates in ice cube tray. Photo: Nature Up North 2017</w:t>
                      </w:r>
                    </w:p>
                  </w:txbxContent>
                </v:textbox>
                <w10:wrap type="tight" anchorx="margin"/>
              </v:shape>
            </w:pict>
          </mc:Fallback>
        </mc:AlternateContent>
      </w:r>
    </w:p>
    <w:p w14:paraId="65204146" w14:textId="77777777" w:rsidR="00CD441F" w:rsidRDefault="00CD441F" w:rsidP="00CD441F">
      <w:pPr>
        <w:jc w:val="center"/>
        <w:rPr>
          <w:rFonts w:asciiTheme="majorHAnsi" w:eastAsia="Times New Roman" w:hAnsiTheme="majorHAnsi" w:cs="Times New Roman"/>
        </w:rPr>
      </w:pPr>
    </w:p>
    <w:p w14:paraId="18F62993" w14:textId="5AAE8974" w:rsidR="00CD441F" w:rsidRPr="00CD441F" w:rsidRDefault="00CD441F" w:rsidP="00CD441F">
      <w:pPr>
        <w:jc w:val="center"/>
        <w:rPr>
          <w:rFonts w:asciiTheme="majorHAnsi" w:eastAsia="Times New Roman" w:hAnsiTheme="majorHAnsi" w:cs="Times New Roman"/>
        </w:rPr>
      </w:pPr>
    </w:p>
    <w:p w14:paraId="2842B09E" w14:textId="0E153971" w:rsidR="00E631CF" w:rsidRDefault="00E631CF" w:rsidP="00E75257">
      <w:pPr>
        <w:pStyle w:val="ListParagraph"/>
        <w:numPr>
          <w:ilvl w:val="0"/>
          <w:numId w:val="20"/>
        </w:numPr>
        <w:ind w:left="1080"/>
        <w:rPr>
          <w:rFonts w:asciiTheme="majorHAnsi" w:eastAsia="Times New Roman" w:hAnsiTheme="majorHAnsi" w:cs="Times New Roman"/>
        </w:rPr>
      </w:pPr>
      <w:r w:rsidRPr="00392F8B">
        <w:rPr>
          <w:rFonts w:asciiTheme="majorHAnsi" w:eastAsia="Times New Roman" w:hAnsiTheme="majorHAnsi" w:cs="Times New Roman"/>
        </w:rPr>
        <w:t>Fill the ic</w:t>
      </w:r>
      <w:r w:rsidR="00CD441F">
        <w:rPr>
          <w:rFonts w:asciiTheme="majorHAnsi" w:eastAsia="Times New Roman" w:hAnsiTheme="majorHAnsi" w:cs="Times New Roman"/>
        </w:rPr>
        <w:t>e cube trays with stream water and place on flat surface.</w:t>
      </w:r>
    </w:p>
    <w:p w14:paraId="16C4CA0D" w14:textId="77777777" w:rsidR="00CD441F" w:rsidRPr="00392F8B" w:rsidRDefault="00CD441F" w:rsidP="00CD441F">
      <w:pPr>
        <w:pStyle w:val="ListParagraph"/>
        <w:ind w:left="1080"/>
        <w:rPr>
          <w:rFonts w:asciiTheme="majorHAnsi" w:eastAsia="Times New Roman" w:hAnsiTheme="majorHAnsi" w:cs="Times New Roman"/>
        </w:rPr>
      </w:pPr>
    </w:p>
    <w:p w14:paraId="01A248E3" w14:textId="74E37F5E" w:rsidR="00CD441F" w:rsidRDefault="00CD441F" w:rsidP="00E75257">
      <w:pPr>
        <w:pStyle w:val="ListParagraph"/>
        <w:numPr>
          <w:ilvl w:val="0"/>
          <w:numId w:val="20"/>
        </w:numPr>
        <w:ind w:left="1080"/>
        <w:rPr>
          <w:rFonts w:asciiTheme="majorHAnsi" w:eastAsia="Times New Roman" w:hAnsiTheme="majorHAnsi" w:cs="Times New Roman"/>
        </w:rPr>
      </w:pPr>
      <w:r>
        <w:rPr>
          <w:rFonts w:asciiTheme="majorHAnsi" w:eastAsia="Times New Roman" w:hAnsiTheme="majorHAnsi" w:cs="Times New Roman"/>
        </w:rPr>
        <w:t xml:space="preserve">Begin sorting your sample! Sort organisms into the ice cube tray by </w:t>
      </w:r>
      <w:r w:rsidR="00E631CF" w:rsidRPr="00392F8B">
        <w:rPr>
          <w:rFonts w:asciiTheme="majorHAnsi" w:eastAsia="Times New Roman" w:hAnsiTheme="majorHAnsi" w:cs="Times New Roman"/>
        </w:rPr>
        <w:t>placing identical individ</w:t>
      </w:r>
      <w:r>
        <w:rPr>
          <w:rFonts w:asciiTheme="majorHAnsi" w:eastAsia="Times New Roman" w:hAnsiTheme="majorHAnsi" w:cs="Times New Roman"/>
        </w:rPr>
        <w:t xml:space="preserve">uals together in the same well. Try using droppers, tweezers and paint brushes to see which works best for you. </w:t>
      </w:r>
    </w:p>
    <w:p w14:paraId="17F649A8" w14:textId="77777777" w:rsidR="00643B93" w:rsidRDefault="00643B93" w:rsidP="00CD441F">
      <w:pPr>
        <w:pStyle w:val="ListParagraph"/>
        <w:ind w:left="1080"/>
        <w:rPr>
          <w:rFonts w:asciiTheme="majorHAnsi" w:eastAsia="Times New Roman" w:hAnsiTheme="majorHAnsi" w:cs="Times New Roman"/>
          <w:i/>
        </w:rPr>
      </w:pPr>
    </w:p>
    <w:p w14:paraId="217E5838" w14:textId="32DB0908" w:rsidR="00E631CF" w:rsidRDefault="00CD441F" w:rsidP="00CD441F">
      <w:pPr>
        <w:pStyle w:val="ListParagraph"/>
        <w:ind w:left="1080"/>
        <w:rPr>
          <w:rFonts w:asciiTheme="majorHAnsi" w:eastAsia="Times New Roman" w:hAnsiTheme="majorHAnsi" w:cs="Times New Roman"/>
          <w:i/>
        </w:rPr>
      </w:pPr>
      <w:r w:rsidRPr="00CD441F">
        <w:rPr>
          <w:rFonts w:asciiTheme="majorHAnsi" w:eastAsia="Times New Roman" w:hAnsiTheme="majorHAnsi" w:cs="Times New Roman"/>
          <w:i/>
        </w:rPr>
        <w:t>Pro Tip: It might be</w:t>
      </w:r>
      <w:r w:rsidR="00E631CF" w:rsidRPr="00CD441F">
        <w:rPr>
          <w:rFonts w:asciiTheme="majorHAnsi" w:eastAsia="Times New Roman" w:hAnsiTheme="majorHAnsi" w:cs="Times New Roman"/>
          <w:i/>
        </w:rPr>
        <w:t xml:space="preserve"> easiest to start with the largest, most obvious organisms and work your way toward the smaller, more elusive </w:t>
      </w:r>
      <w:r w:rsidRPr="00CD441F">
        <w:rPr>
          <w:rFonts w:asciiTheme="majorHAnsi" w:eastAsia="Times New Roman" w:hAnsiTheme="majorHAnsi" w:cs="Times New Roman"/>
          <w:i/>
        </w:rPr>
        <w:t>ones!</w:t>
      </w:r>
      <w:r w:rsidR="00E631CF" w:rsidRPr="00CD441F">
        <w:rPr>
          <w:rFonts w:asciiTheme="majorHAnsi" w:eastAsia="Times New Roman" w:hAnsiTheme="majorHAnsi" w:cs="Times New Roman"/>
          <w:i/>
        </w:rPr>
        <w:t xml:space="preserve"> </w:t>
      </w:r>
    </w:p>
    <w:p w14:paraId="4B426250" w14:textId="77777777" w:rsidR="00CD441F" w:rsidRPr="00CD441F" w:rsidRDefault="00CD441F" w:rsidP="00CD441F">
      <w:pPr>
        <w:pStyle w:val="ListParagraph"/>
        <w:ind w:left="1080"/>
        <w:rPr>
          <w:rFonts w:asciiTheme="majorHAnsi" w:eastAsia="Times New Roman" w:hAnsiTheme="majorHAnsi" w:cs="Times New Roman"/>
          <w:i/>
        </w:rPr>
      </w:pPr>
    </w:p>
    <w:p w14:paraId="070B2660" w14:textId="13E791A0" w:rsidR="00E631CF" w:rsidRPr="00392F8B" w:rsidRDefault="000878B6" w:rsidP="00E75257">
      <w:pPr>
        <w:pStyle w:val="ListParagraph"/>
        <w:numPr>
          <w:ilvl w:val="0"/>
          <w:numId w:val="20"/>
        </w:numPr>
        <w:ind w:left="1080"/>
        <w:rPr>
          <w:rFonts w:asciiTheme="majorHAnsi" w:eastAsia="Times New Roman" w:hAnsiTheme="majorHAnsi" w:cs="Times New Roman"/>
        </w:rPr>
      </w:pPr>
      <w:r>
        <w:rPr>
          <w:rFonts w:asciiTheme="majorHAnsi" w:eastAsia="Times New Roman" w:hAnsiTheme="majorHAnsi" w:cs="Times New Roman"/>
        </w:rPr>
        <w:t>After sorting all the macroinvertebrates in</w:t>
      </w:r>
      <w:r w:rsidR="00E631CF" w:rsidRPr="00392F8B">
        <w:rPr>
          <w:rFonts w:asciiTheme="majorHAnsi" w:eastAsia="Times New Roman" w:hAnsiTheme="majorHAnsi" w:cs="Times New Roman"/>
        </w:rPr>
        <w:t xml:space="preserve"> your sample</w:t>
      </w:r>
      <w:r>
        <w:rPr>
          <w:rFonts w:asciiTheme="majorHAnsi" w:eastAsia="Times New Roman" w:hAnsiTheme="majorHAnsi" w:cs="Times New Roman"/>
        </w:rPr>
        <w:t xml:space="preserve">, use the </w:t>
      </w:r>
      <w:r w:rsidRPr="000878B6">
        <w:rPr>
          <w:rFonts w:asciiTheme="majorHAnsi" w:eastAsia="Times New Roman" w:hAnsiTheme="majorHAnsi" w:cs="Times New Roman"/>
          <w:i/>
        </w:rPr>
        <w:t xml:space="preserve">Macroinvertebrate </w:t>
      </w:r>
      <w:r>
        <w:rPr>
          <w:rFonts w:asciiTheme="majorHAnsi" w:eastAsia="Times New Roman" w:hAnsiTheme="majorHAnsi" w:cs="Times New Roman"/>
          <w:i/>
        </w:rPr>
        <w:t xml:space="preserve">Identification </w:t>
      </w:r>
      <w:r w:rsidRPr="000878B6">
        <w:rPr>
          <w:rFonts w:asciiTheme="majorHAnsi" w:eastAsia="Times New Roman" w:hAnsiTheme="majorHAnsi" w:cs="Times New Roman"/>
          <w:i/>
        </w:rPr>
        <w:t xml:space="preserve">Guide </w:t>
      </w:r>
      <w:r>
        <w:rPr>
          <w:rFonts w:asciiTheme="majorHAnsi" w:eastAsia="Times New Roman" w:hAnsiTheme="majorHAnsi" w:cs="Times New Roman"/>
        </w:rPr>
        <w:t xml:space="preserve">to </w:t>
      </w:r>
      <w:r w:rsidR="00E631CF" w:rsidRPr="00392F8B">
        <w:rPr>
          <w:rFonts w:asciiTheme="majorHAnsi" w:eastAsia="Times New Roman" w:hAnsiTheme="majorHAnsi" w:cs="Times New Roman"/>
        </w:rPr>
        <w:t xml:space="preserve">begin identifying and counting the different species. Tally your results and calculate </w:t>
      </w:r>
      <w:r>
        <w:rPr>
          <w:rFonts w:asciiTheme="majorHAnsi" w:eastAsia="Times New Roman" w:hAnsiTheme="majorHAnsi" w:cs="Times New Roman"/>
        </w:rPr>
        <w:t>the percentage</w:t>
      </w:r>
      <w:r w:rsidR="00E631CF" w:rsidRPr="00392F8B">
        <w:rPr>
          <w:rFonts w:asciiTheme="majorHAnsi" w:eastAsia="Times New Roman" w:hAnsiTheme="majorHAnsi" w:cs="Times New Roman"/>
        </w:rPr>
        <w:t xml:space="preserve"> for each tolerance group on the </w:t>
      </w:r>
      <w:r w:rsidR="00E631CF" w:rsidRPr="000878B6">
        <w:rPr>
          <w:rFonts w:asciiTheme="majorHAnsi" w:eastAsia="Times New Roman" w:hAnsiTheme="majorHAnsi" w:cs="Times New Roman"/>
          <w:i/>
        </w:rPr>
        <w:t xml:space="preserve">Macroinvertebrate Worksheet. </w:t>
      </w:r>
    </w:p>
    <w:p w14:paraId="51CBF608" w14:textId="77777777" w:rsidR="00E631CF" w:rsidRPr="00392F8B" w:rsidRDefault="00E631CF" w:rsidP="00E631CF">
      <w:pPr>
        <w:pStyle w:val="NormalWeb"/>
        <w:spacing w:before="0" w:beforeAutospacing="0" w:after="0" w:afterAutospacing="0"/>
        <w:ind w:left="1080"/>
        <w:textAlignment w:val="baseline"/>
        <w:rPr>
          <w:rFonts w:asciiTheme="majorHAnsi" w:hAnsiTheme="majorHAnsi"/>
          <w:b/>
          <w:color w:val="000000"/>
          <w:sz w:val="22"/>
          <w:szCs w:val="22"/>
        </w:rPr>
      </w:pPr>
    </w:p>
    <w:p w14:paraId="565BD6EC" w14:textId="77777777" w:rsidR="000878B6" w:rsidRDefault="000878B6" w:rsidP="0046728B">
      <w:pPr>
        <w:widowControl w:val="0"/>
        <w:autoSpaceDE w:val="0"/>
        <w:autoSpaceDN w:val="0"/>
        <w:adjustRightInd w:val="0"/>
        <w:spacing w:after="240"/>
        <w:ind w:left="720"/>
        <w:contextualSpacing/>
        <w:rPr>
          <w:rFonts w:asciiTheme="majorHAnsi" w:hAnsiTheme="majorHAnsi" w:cs="Calibri"/>
        </w:rPr>
      </w:pPr>
    </w:p>
    <w:p w14:paraId="584DE1CA" w14:textId="3B8E3891" w:rsidR="000878B6" w:rsidRDefault="000878B6" w:rsidP="00643B93">
      <w:pPr>
        <w:widowControl w:val="0"/>
        <w:autoSpaceDE w:val="0"/>
        <w:autoSpaceDN w:val="0"/>
        <w:adjustRightInd w:val="0"/>
        <w:spacing w:after="240"/>
        <w:contextualSpacing/>
        <w:rPr>
          <w:rFonts w:asciiTheme="majorHAnsi" w:hAnsiTheme="majorHAnsi" w:cs="Calibri"/>
        </w:rPr>
      </w:pPr>
    </w:p>
    <w:p w14:paraId="0C5FBCE1" w14:textId="581727C2" w:rsidR="00E631CF" w:rsidRPr="008B3272" w:rsidRDefault="003243A1" w:rsidP="008B3272">
      <w:pPr>
        <w:widowControl w:val="0"/>
        <w:autoSpaceDE w:val="0"/>
        <w:autoSpaceDN w:val="0"/>
        <w:adjustRightInd w:val="0"/>
        <w:spacing w:line="360" w:lineRule="auto"/>
        <w:contextualSpacing/>
        <w:jc w:val="center"/>
        <w:rPr>
          <w:rFonts w:asciiTheme="majorHAnsi" w:hAnsiTheme="majorHAnsi" w:cs="Cambria"/>
          <w:color w:val="13284B"/>
          <w:sz w:val="32"/>
          <w:szCs w:val="40"/>
        </w:rPr>
      </w:pPr>
      <w:r w:rsidRPr="008B3272">
        <w:rPr>
          <w:rFonts w:asciiTheme="majorHAnsi" w:hAnsiTheme="majorHAnsi" w:cs="Cambria"/>
          <w:b/>
          <w:color w:val="13284B"/>
          <w:sz w:val="28"/>
          <w:szCs w:val="40"/>
        </w:rPr>
        <w:lastRenderedPageBreak/>
        <w:t xml:space="preserve">Macroinvertebrate </w:t>
      </w:r>
      <w:r w:rsidR="00E631CF" w:rsidRPr="008B3272">
        <w:rPr>
          <w:rFonts w:asciiTheme="majorHAnsi" w:hAnsiTheme="majorHAnsi" w:cs="Cambria"/>
          <w:b/>
          <w:color w:val="13284B"/>
          <w:sz w:val="28"/>
          <w:szCs w:val="40"/>
        </w:rPr>
        <w:t xml:space="preserve">Identification </w:t>
      </w:r>
      <w:r w:rsidRPr="008B3272">
        <w:rPr>
          <w:rFonts w:asciiTheme="majorHAnsi" w:hAnsiTheme="majorHAnsi" w:cs="Cambria"/>
          <w:b/>
          <w:color w:val="13284B"/>
          <w:sz w:val="28"/>
          <w:szCs w:val="40"/>
        </w:rPr>
        <w:t>Guide</w:t>
      </w:r>
      <w:r w:rsidR="00E631CF" w:rsidRPr="00392F8B">
        <w:rPr>
          <w:rFonts w:asciiTheme="majorHAnsi" w:hAnsiTheme="majorHAnsi" w:cs="Times"/>
          <w:noProof/>
        </w:rPr>
        <w:drawing>
          <wp:inline distT="0" distB="0" distL="0" distR="0" wp14:anchorId="73E3704F" wp14:editId="77586E06">
            <wp:extent cx="5862320" cy="101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62320" cy="10160"/>
                    </a:xfrm>
                    <a:prstGeom prst="rect">
                      <a:avLst/>
                    </a:prstGeom>
                    <a:noFill/>
                    <a:ln>
                      <a:noFill/>
                    </a:ln>
                  </pic:spPr>
                </pic:pic>
              </a:graphicData>
            </a:graphic>
          </wp:inline>
        </w:drawing>
      </w:r>
    </w:p>
    <w:p w14:paraId="339E200C" w14:textId="6073555F" w:rsidR="00F37061" w:rsidRDefault="00E631CF" w:rsidP="008B3272">
      <w:pPr>
        <w:widowControl w:val="0"/>
        <w:autoSpaceDE w:val="0"/>
        <w:autoSpaceDN w:val="0"/>
        <w:adjustRightInd w:val="0"/>
        <w:spacing w:line="276" w:lineRule="auto"/>
        <w:contextualSpacing/>
        <w:jc w:val="center"/>
        <w:rPr>
          <w:rFonts w:asciiTheme="majorHAnsi" w:hAnsiTheme="majorHAnsi" w:cs="Calibri"/>
          <w:i/>
        </w:rPr>
      </w:pPr>
      <w:r w:rsidRPr="008B3272">
        <w:rPr>
          <w:rFonts w:asciiTheme="majorHAnsi" w:hAnsiTheme="majorHAnsi" w:cs="Cambria"/>
          <w:b/>
          <w:bCs/>
          <w:color w:val="1F497D" w:themeColor="text2"/>
        </w:rPr>
        <w:t xml:space="preserve">Group 1 - Sensitive: </w:t>
      </w:r>
      <w:r w:rsidR="000878B6" w:rsidRPr="008B3272">
        <w:rPr>
          <w:rFonts w:asciiTheme="majorHAnsi" w:hAnsiTheme="majorHAnsi" w:cs="Calibri"/>
          <w:i/>
        </w:rPr>
        <w:t>Very sensitive to pollution, living in good-quality water</w:t>
      </w:r>
    </w:p>
    <w:p w14:paraId="439EFEEB" w14:textId="77777777" w:rsidR="008B3272" w:rsidRPr="008B3272" w:rsidRDefault="008B3272" w:rsidP="008B3272">
      <w:pPr>
        <w:widowControl w:val="0"/>
        <w:autoSpaceDE w:val="0"/>
        <w:autoSpaceDN w:val="0"/>
        <w:adjustRightInd w:val="0"/>
        <w:contextualSpacing/>
        <w:jc w:val="center"/>
        <w:rPr>
          <w:rFonts w:asciiTheme="majorHAnsi" w:hAnsiTheme="majorHAnsi" w:cs="Times"/>
        </w:rPr>
      </w:pPr>
    </w:p>
    <w:p w14:paraId="4A6F4048" w14:textId="09738765" w:rsidR="00F37061" w:rsidRPr="001C765E" w:rsidRDefault="001C765E" w:rsidP="00E631CF">
      <w:pPr>
        <w:widowControl w:val="0"/>
        <w:autoSpaceDE w:val="0"/>
        <w:autoSpaceDN w:val="0"/>
        <w:adjustRightInd w:val="0"/>
        <w:spacing w:after="240"/>
        <w:contextualSpacing/>
        <w:rPr>
          <w:rFonts w:asciiTheme="majorHAnsi" w:hAnsiTheme="majorHAnsi" w:cs="Cambria"/>
          <w:bCs/>
          <w:color w:val="1F497D" w:themeColor="text2"/>
          <w:szCs w:val="32"/>
        </w:rPr>
      </w:pPr>
      <w:r w:rsidRPr="001C765E">
        <w:rPr>
          <w:rFonts w:asciiTheme="majorHAnsi" w:hAnsiTheme="majorHAnsi" w:cs="Cambria"/>
          <w:bCs/>
          <w:color w:val="1F497D" w:themeColor="text2"/>
          <w:szCs w:val="32"/>
        </w:rPr>
        <w:t>-Stonefly nymph</w:t>
      </w:r>
      <w:r w:rsidRPr="001C765E">
        <w:rPr>
          <w:rFonts w:asciiTheme="majorHAnsi" w:hAnsiTheme="majorHAnsi" w:cs="Cambria"/>
          <w:bCs/>
          <w:color w:val="1F497D" w:themeColor="text2"/>
          <w:szCs w:val="32"/>
        </w:rPr>
        <w:tab/>
      </w:r>
      <w:r w:rsidRPr="001C765E">
        <w:rPr>
          <w:rFonts w:asciiTheme="majorHAnsi" w:hAnsiTheme="majorHAnsi" w:cs="Cambria"/>
          <w:bCs/>
          <w:color w:val="1F497D" w:themeColor="text2"/>
          <w:szCs w:val="32"/>
        </w:rPr>
        <w:tab/>
      </w:r>
      <w:r w:rsidRPr="001C765E">
        <w:rPr>
          <w:rFonts w:asciiTheme="majorHAnsi" w:hAnsiTheme="majorHAnsi" w:cs="Cambria"/>
          <w:bCs/>
          <w:color w:val="1F497D" w:themeColor="text2"/>
          <w:szCs w:val="32"/>
        </w:rPr>
        <w:tab/>
        <w:t>-Riffle beetle</w:t>
      </w:r>
      <w:r w:rsidRPr="001C765E">
        <w:rPr>
          <w:rFonts w:asciiTheme="majorHAnsi" w:hAnsiTheme="majorHAnsi" w:cs="Cambria"/>
          <w:bCs/>
          <w:color w:val="1F497D" w:themeColor="text2"/>
          <w:szCs w:val="32"/>
        </w:rPr>
        <w:tab/>
      </w:r>
      <w:r w:rsidRPr="001C765E">
        <w:rPr>
          <w:rFonts w:asciiTheme="majorHAnsi" w:hAnsiTheme="majorHAnsi" w:cs="Cambria"/>
          <w:bCs/>
          <w:color w:val="1F497D" w:themeColor="text2"/>
          <w:szCs w:val="32"/>
        </w:rPr>
        <w:tab/>
      </w:r>
      <w:r w:rsidRPr="001C765E">
        <w:rPr>
          <w:rFonts w:asciiTheme="majorHAnsi" w:hAnsiTheme="majorHAnsi" w:cs="Cambria"/>
          <w:bCs/>
          <w:color w:val="1F497D" w:themeColor="text2"/>
          <w:szCs w:val="32"/>
        </w:rPr>
        <w:tab/>
        <w:t>-Gilled snail</w:t>
      </w:r>
    </w:p>
    <w:p w14:paraId="52306331" w14:textId="5813FEDE" w:rsidR="001C765E" w:rsidRPr="001C765E" w:rsidRDefault="001C765E" w:rsidP="00E631CF">
      <w:pPr>
        <w:widowControl w:val="0"/>
        <w:autoSpaceDE w:val="0"/>
        <w:autoSpaceDN w:val="0"/>
        <w:adjustRightInd w:val="0"/>
        <w:spacing w:after="240"/>
        <w:contextualSpacing/>
        <w:rPr>
          <w:rFonts w:asciiTheme="majorHAnsi" w:hAnsiTheme="majorHAnsi" w:cs="Cambria"/>
          <w:bCs/>
          <w:color w:val="1F497D" w:themeColor="text2"/>
          <w:szCs w:val="32"/>
        </w:rPr>
      </w:pPr>
      <w:r w:rsidRPr="001C765E">
        <w:rPr>
          <w:rFonts w:asciiTheme="majorHAnsi" w:hAnsiTheme="majorHAnsi" w:cs="Cambria"/>
          <w:bCs/>
          <w:color w:val="1F497D" w:themeColor="text2"/>
          <w:szCs w:val="32"/>
        </w:rPr>
        <w:t>-</w:t>
      </w:r>
      <w:r w:rsidR="00F37061" w:rsidRPr="001C765E">
        <w:rPr>
          <w:rFonts w:asciiTheme="majorHAnsi" w:hAnsiTheme="majorHAnsi" w:cs="Cambria"/>
          <w:bCs/>
          <w:color w:val="1F497D" w:themeColor="text2"/>
          <w:szCs w:val="32"/>
        </w:rPr>
        <w:t>Mayfly nymph</w:t>
      </w:r>
      <w:r w:rsidRPr="001C765E">
        <w:rPr>
          <w:rFonts w:asciiTheme="majorHAnsi" w:hAnsiTheme="majorHAnsi" w:cs="Cambria"/>
          <w:bCs/>
          <w:color w:val="1F497D" w:themeColor="text2"/>
          <w:szCs w:val="32"/>
        </w:rPr>
        <w:tab/>
      </w:r>
      <w:r w:rsidRPr="001C765E">
        <w:rPr>
          <w:rFonts w:asciiTheme="majorHAnsi" w:hAnsiTheme="majorHAnsi" w:cs="Cambria"/>
          <w:bCs/>
          <w:color w:val="1F497D" w:themeColor="text2"/>
          <w:szCs w:val="32"/>
        </w:rPr>
        <w:tab/>
      </w:r>
      <w:r w:rsidRPr="001C765E">
        <w:rPr>
          <w:rFonts w:asciiTheme="majorHAnsi" w:hAnsiTheme="majorHAnsi" w:cs="Cambria"/>
          <w:bCs/>
          <w:color w:val="1F497D" w:themeColor="text2"/>
          <w:szCs w:val="32"/>
        </w:rPr>
        <w:tab/>
        <w:t>-Dobsonfly larvae</w:t>
      </w:r>
      <w:r w:rsidRPr="001C765E">
        <w:rPr>
          <w:rFonts w:asciiTheme="majorHAnsi" w:hAnsiTheme="majorHAnsi" w:cs="Cambria"/>
          <w:bCs/>
          <w:color w:val="1F497D" w:themeColor="text2"/>
          <w:szCs w:val="32"/>
        </w:rPr>
        <w:tab/>
      </w:r>
      <w:r w:rsidRPr="001C765E">
        <w:rPr>
          <w:rFonts w:asciiTheme="majorHAnsi" w:hAnsiTheme="majorHAnsi" w:cs="Cambria"/>
          <w:bCs/>
          <w:color w:val="1F497D" w:themeColor="text2"/>
          <w:szCs w:val="32"/>
        </w:rPr>
        <w:tab/>
        <w:t>-Water penny larvae</w:t>
      </w:r>
    </w:p>
    <w:p w14:paraId="09293AE1" w14:textId="76AE53E5" w:rsidR="00E631CF" w:rsidRPr="007F7169" w:rsidRDefault="001C765E" w:rsidP="00E631CF">
      <w:pPr>
        <w:widowControl w:val="0"/>
        <w:autoSpaceDE w:val="0"/>
        <w:autoSpaceDN w:val="0"/>
        <w:adjustRightInd w:val="0"/>
        <w:spacing w:after="240"/>
        <w:contextualSpacing/>
        <w:rPr>
          <w:rFonts w:asciiTheme="majorHAnsi" w:hAnsiTheme="majorHAnsi" w:cs="Times"/>
          <w:color w:val="1F497D" w:themeColor="text2"/>
          <w:szCs w:val="32"/>
        </w:rPr>
      </w:pPr>
      <w:r w:rsidRPr="001C765E">
        <w:rPr>
          <w:rFonts w:asciiTheme="majorHAnsi" w:hAnsiTheme="majorHAnsi" w:cs="Cambria"/>
          <w:bCs/>
          <w:color w:val="1F497D" w:themeColor="text2"/>
          <w:szCs w:val="32"/>
        </w:rPr>
        <w:t>-Non-</w:t>
      </w:r>
      <w:proofErr w:type="spellStart"/>
      <w:r w:rsidRPr="001C765E">
        <w:rPr>
          <w:rFonts w:asciiTheme="majorHAnsi" w:hAnsiTheme="majorHAnsi" w:cs="Cambria"/>
          <w:bCs/>
          <w:color w:val="1F497D" w:themeColor="text2"/>
          <w:szCs w:val="32"/>
        </w:rPr>
        <w:t>netspinning</w:t>
      </w:r>
      <w:proofErr w:type="spellEnd"/>
      <w:r w:rsidRPr="001C765E">
        <w:rPr>
          <w:rFonts w:asciiTheme="majorHAnsi" w:hAnsiTheme="majorHAnsi" w:cs="Cambria"/>
          <w:bCs/>
          <w:color w:val="1F497D" w:themeColor="text2"/>
          <w:szCs w:val="32"/>
        </w:rPr>
        <w:t xml:space="preserve"> caddisfly larvae</w:t>
      </w:r>
    </w:p>
    <w:p w14:paraId="5224B0C5" w14:textId="486CCDCA" w:rsidR="003243A1" w:rsidRPr="00392F8B" w:rsidRDefault="007F7169" w:rsidP="00E631CF">
      <w:pPr>
        <w:widowControl w:val="0"/>
        <w:autoSpaceDE w:val="0"/>
        <w:autoSpaceDN w:val="0"/>
        <w:adjustRightInd w:val="0"/>
        <w:spacing w:after="240"/>
        <w:contextualSpacing/>
        <w:rPr>
          <w:rFonts w:asciiTheme="majorHAnsi" w:hAnsiTheme="majorHAnsi" w:cs="Calibri"/>
          <w:b/>
          <w:bCs/>
        </w:rPr>
        <w:sectPr w:rsidR="003243A1" w:rsidRPr="00392F8B" w:rsidSect="00061D8F">
          <w:type w:val="continuous"/>
          <w:pgSz w:w="12240" w:h="15840"/>
          <w:pgMar w:top="1440" w:right="1440" w:bottom="1440" w:left="1440" w:header="720" w:footer="720" w:gutter="0"/>
          <w:cols w:space="720"/>
          <w:docGrid w:linePitch="360"/>
        </w:sectPr>
      </w:pPr>
      <w:r w:rsidRPr="00392F8B">
        <w:rPr>
          <w:rFonts w:asciiTheme="majorHAnsi" w:hAnsiTheme="majorHAnsi" w:cs="Times"/>
          <w:noProof/>
        </w:rPr>
        <w:drawing>
          <wp:inline distT="0" distB="0" distL="0" distR="0" wp14:anchorId="111FA902" wp14:editId="06A3776A">
            <wp:extent cx="5862320" cy="1016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62320" cy="10160"/>
                    </a:xfrm>
                    <a:prstGeom prst="rect">
                      <a:avLst/>
                    </a:prstGeom>
                    <a:noFill/>
                    <a:ln>
                      <a:noFill/>
                    </a:ln>
                  </pic:spPr>
                </pic:pic>
              </a:graphicData>
            </a:graphic>
          </wp:inline>
        </w:drawing>
      </w:r>
    </w:p>
    <w:p w14:paraId="3E73AD7B" w14:textId="77777777" w:rsidR="001E1D49" w:rsidRDefault="001E1D49" w:rsidP="00E631CF">
      <w:pPr>
        <w:widowControl w:val="0"/>
        <w:autoSpaceDE w:val="0"/>
        <w:autoSpaceDN w:val="0"/>
        <w:adjustRightInd w:val="0"/>
        <w:spacing w:after="240"/>
        <w:contextualSpacing/>
        <w:rPr>
          <w:rFonts w:asciiTheme="majorHAnsi" w:hAnsiTheme="majorHAnsi" w:cs="Calibri"/>
          <w:b/>
          <w:bCs/>
          <w:sz w:val="22"/>
          <w:szCs w:val="22"/>
        </w:rPr>
      </w:pPr>
    </w:p>
    <w:p w14:paraId="23CCBBD6" w14:textId="26F920FF" w:rsidR="001C765E" w:rsidRPr="00E366AD" w:rsidRDefault="00E631CF" w:rsidP="00E631CF">
      <w:pPr>
        <w:widowControl w:val="0"/>
        <w:autoSpaceDE w:val="0"/>
        <w:autoSpaceDN w:val="0"/>
        <w:adjustRightInd w:val="0"/>
        <w:spacing w:after="240"/>
        <w:contextualSpacing/>
        <w:rPr>
          <w:rFonts w:asciiTheme="majorHAnsi" w:hAnsiTheme="majorHAnsi" w:cs="Calibri"/>
          <w:b/>
          <w:bCs/>
          <w:sz w:val="22"/>
          <w:szCs w:val="22"/>
        </w:rPr>
      </w:pPr>
      <w:r w:rsidRPr="00E366AD">
        <w:rPr>
          <w:rFonts w:asciiTheme="majorHAnsi" w:hAnsiTheme="majorHAnsi" w:cs="Calibri"/>
          <w:b/>
          <w:bCs/>
          <w:sz w:val="22"/>
          <w:szCs w:val="22"/>
        </w:rPr>
        <w:t>Water Pe</w:t>
      </w:r>
      <w:r w:rsidR="001C765E" w:rsidRPr="00E366AD">
        <w:rPr>
          <w:rFonts w:asciiTheme="majorHAnsi" w:hAnsiTheme="majorHAnsi" w:cs="Calibri"/>
          <w:b/>
          <w:bCs/>
          <w:sz w:val="22"/>
          <w:szCs w:val="22"/>
        </w:rPr>
        <w:t>nny Larvae</w:t>
      </w:r>
    </w:p>
    <w:p w14:paraId="45580069" w14:textId="11184927" w:rsidR="00E631CF" w:rsidRPr="00E366AD" w:rsidRDefault="00E366AD" w:rsidP="00E631CF">
      <w:pPr>
        <w:widowControl w:val="0"/>
        <w:autoSpaceDE w:val="0"/>
        <w:autoSpaceDN w:val="0"/>
        <w:adjustRightInd w:val="0"/>
        <w:spacing w:after="240"/>
        <w:contextualSpacing/>
        <w:rPr>
          <w:rFonts w:asciiTheme="majorHAnsi" w:hAnsiTheme="majorHAnsi" w:cs="Times"/>
          <w:sz w:val="22"/>
          <w:szCs w:val="22"/>
        </w:rPr>
      </w:pPr>
      <w:r w:rsidRPr="00E366AD">
        <w:rPr>
          <w:rFonts w:asciiTheme="majorHAnsi" w:hAnsiTheme="majorHAnsi" w:cs="Times"/>
          <w:noProof/>
          <w:sz w:val="22"/>
          <w:szCs w:val="22"/>
        </w:rPr>
        <w:drawing>
          <wp:anchor distT="0" distB="0" distL="114300" distR="114300" simplePos="0" relativeHeight="251740160" behindDoc="1" locked="0" layoutInCell="1" allowOverlap="1" wp14:anchorId="1C83FCF0" wp14:editId="2368A673">
            <wp:simplePos x="0" y="0"/>
            <wp:positionH relativeFrom="column">
              <wp:align>right</wp:align>
            </wp:positionH>
            <wp:positionV relativeFrom="paragraph">
              <wp:posOffset>6985</wp:posOffset>
            </wp:positionV>
            <wp:extent cx="1016635" cy="742950"/>
            <wp:effectExtent l="0" t="0" r="0" b="0"/>
            <wp:wrapTight wrapText="bothSides">
              <wp:wrapPolygon edited="0">
                <wp:start x="0" y="0"/>
                <wp:lineTo x="0" y="21046"/>
                <wp:lineTo x="21047" y="21046"/>
                <wp:lineTo x="21047"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16635" cy="742950"/>
                    </a:xfrm>
                    <a:prstGeom prst="rect">
                      <a:avLst/>
                    </a:prstGeom>
                    <a:noFill/>
                    <a:ln>
                      <a:noFill/>
                    </a:ln>
                  </pic:spPr>
                </pic:pic>
              </a:graphicData>
            </a:graphic>
            <wp14:sizeRelH relativeFrom="page">
              <wp14:pctWidth>0</wp14:pctWidth>
            </wp14:sizeRelH>
            <wp14:sizeRelV relativeFrom="page">
              <wp14:pctHeight>0</wp14:pctHeight>
            </wp14:sizeRelV>
          </wp:anchor>
        </w:drawing>
      </w:r>
      <w:r w:rsidR="00E631CF" w:rsidRPr="00E366AD">
        <w:rPr>
          <w:rFonts w:asciiTheme="majorHAnsi" w:hAnsiTheme="majorHAnsi" w:cs="Calibri"/>
          <w:sz w:val="22"/>
          <w:szCs w:val="22"/>
        </w:rPr>
        <w:t>Order</w:t>
      </w:r>
      <w:r w:rsidR="001C765E" w:rsidRPr="00E366AD">
        <w:rPr>
          <w:rFonts w:asciiTheme="majorHAnsi" w:hAnsiTheme="majorHAnsi" w:cs="Calibri"/>
          <w:sz w:val="22"/>
          <w:szCs w:val="22"/>
        </w:rPr>
        <w:t>:</w:t>
      </w:r>
      <w:r w:rsidR="00E631CF" w:rsidRPr="00E366AD">
        <w:rPr>
          <w:rFonts w:asciiTheme="majorHAnsi" w:hAnsiTheme="majorHAnsi" w:cs="Calibri"/>
          <w:sz w:val="22"/>
          <w:szCs w:val="22"/>
        </w:rPr>
        <w:t xml:space="preserve"> </w:t>
      </w:r>
      <w:proofErr w:type="spellStart"/>
      <w:r w:rsidR="00E631CF" w:rsidRPr="00E366AD">
        <w:rPr>
          <w:rFonts w:asciiTheme="majorHAnsi" w:hAnsiTheme="majorHAnsi" w:cs="Calibri"/>
          <w:sz w:val="22"/>
          <w:szCs w:val="22"/>
        </w:rPr>
        <w:t>Coleoptera</w:t>
      </w:r>
      <w:proofErr w:type="spellEnd"/>
      <w:r w:rsidR="00E631CF" w:rsidRPr="00E366AD">
        <w:rPr>
          <w:rFonts w:asciiTheme="majorHAnsi" w:hAnsiTheme="majorHAnsi" w:cs="Calibri"/>
          <w:sz w:val="22"/>
          <w:szCs w:val="22"/>
        </w:rPr>
        <w:t xml:space="preserve"> </w:t>
      </w:r>
    </w:p>
    <w:p w14:paraId="5C14A69E" w14:textId="43C39241" w:rsidR="00E631CF" w:rsidRPr="00E366AD" w:rsidRDefault="00E366AD" w:rsidP="00E631CF">
      <w:pPr>
        <w:widowControl w:val="0"/>
        <w:autoSpaceDE w:val="0"/>
        <w:autoSpaceDN w:val="0"/>
        <w:adjustRightInd w:val="0"/>
        <w:spacing w:after="240"/>
        <w:contextualSpacing/>
        <w:rPr>
          <w:rFonts w:asciiTheme="majorHAnsi" w:hAnsiTheme="majorHAnsi" w:cs="Wingdings"/>
          <w:sz w:val="22"/>
          <w:szCs w:val="22"/>
        </w:rPr>
      </w:pPr>
      <w:r w:rsidRPr="00E366AD">
        <w:rPr>
          <w:rFonts w:asciiTheme="majorHAnsi" w:hAnsiTheme="majorHAnsi" w:cs="Calibri"/>
          <w:sz w:val="22"/>
          <w:szCs w:val="22"/>
        </w:rPr>
        <w:t>-</w:t>
      </w:r>
      <w:r>
        <w:rPr>
          <w:rFonts w:asciiTheme="majorHAnsi" w:hAnsiTheme="majorHAnsi" w:cs="Calibri"/>
          <w:sz w:val="22"/>
          <w:szCs w:val="22"/>
        </w:rPr>
        <w:t xml:space="preserve"> </w:t>
      </w:r>
      <w:r w:rsidR="00E631CF" w:rsidRPr="00E366AD">
        <w:rPr>
          <w:rFonts w:asciiTheme="majorHAnsi" w:hAnsiTheme="majorHAnsi" w:cs="Calibri"/>
          <w:sz w:val="22"/>
          <w:szCs w:val="22"/>
        </w:rPr>
        <w:t>Wing pads absent</w:t>
      </w:r>
      <w:r w:rsidR="00E631CF" w:rsidRPr="00E366AD">
        <w:rPr>
          <w:rFonts w:ascii="MS Gothic" w:eastAsia="MS Gothic" w:hAnsi="MS Gothic" w:cs="MS Gothic" w:hint="eastAsia"/>
          <w:sz w:val="22"/>
          <w:szCs w:val="22"/>
        </w:rPr>
        <w:t> </w:t>
      </w:r>
    </w:p>
    <w:p w14:paraId="1F48D983" w14:textId="1F2DA36E" w:rsidR="00E631CF" w:rsidRPr="00E366AD" w:rsidRDefault="00E366AD" w:rsidP="00E631CF">
      <w:pPr>
        <w:widowControl w:val="0"/>
        <w:autoSpaceDE w:val="0"/>
        <w:autoSpaceDN w:val="0"/>
        <w:adjustRightInd w:val="0"/>
        <w:spacing w:after="240"/>
        <w:contextualSpacing/>
        <w:rPr>
          <w:rFonts w:asciiTheme="majorHAnsi" w:hAnsiTheme="majorHAnsi" w:cs="Wingdings"/>
          <w:sz w:val="22"/>
          <w:szCs w:val="22"/>
        </w:rPr>
      </w:pPr>
      <w:r w:rsidRPr="00E366AD">
        <w:rPr>
          <w:rFonts w:asciiTheme="majorHAnsi" w:hAnsiTheme="majorHAnsi" w:cs="Calibri"/>
          <w:sz w:val="22"/>
          <w:szCs w:val="22"/>
        </w:rPr>
        <w:t>-</w:t>
      </w:r>
      <w:r>
        <w:rPr>
          <w:rFonts w:asciiTheme="majorHAnsi" w:hAnsiTheme="majorHAnsi" w:cs="Calibri"/>
          <w:sz w:val="22"/>
          <w:szCs w:val="22"/>
        </w:rPr>
        <w:t xml:space="preserve"> </w:t>
      </w:r>
      <w:r w:rsidR="00E631CF" w:rsidRPr="00E366AD">
        <w:rPr>
          <w:rFonts w:asciiTheme="majorHAnsi" w:hAnsiTheme="majorHAnsi" w:cs="Calibri"/>
          <w:sz w:val="22"/>
          <w:szCs w:val="22"/>
        </w:rPr>
        <w:t xml:space="preserve">Flattened disc-like body </w:t>
      </w:r>
    </w:p>
    <w:p w14:paraId="48CD2F76" w14:textId="72988596" w:rsidR="00E631CF" w:rsidRPr="00E366AD" w:rsidRDefault="00E366AD" w:rsidP="00E631CF">
      <w:pPr>
        <w:widowControl w:val="0"/>
        <w:autoSpaceDE w:val="0"/>
        <w:autoSpaceDN w:val="0"/>
        <w:adjustRightInd w:val="0"/>
        <w:spacing w:after="240"/>
        <w:contextualSpacing/>
        <w:rPr>
          <w:rFonts w:asciiTheme="majorHAnsi" w:hAnsiTheme="majorHAnsi" w:cs="Calibri"/>
          <w:sz w:val="22"/>
          <w:szCs w:val="22"/>
        </w:rPr>
      </w:pPr>
      <w:r w:rsidRPr="00E366AD">
        <w:rPr>
          <w:rFonts w:asciiTheme="majorHAnsi" w:hAnsiTheme="majorHAnsi" w:cs="Calibri"/>
          <w:sz w:val="22"/>
          <w:szCs w:val="22"/>
        </w:rPr>
        <w:t>-</w:t>
      </w:r>
      <w:r>
        <w:rPr>
          <w:rFonts w:asciiTheme="majorHAnsi" w:hAnsiTheme="majorHAnsi" w:cs="Calibri"/>
          <w:sz w:val="22"/>
          <w:szCs w:val="22"/>
        </w:rPr>
        <w:t xml:space="preserve"> </w:t>
      </w:r>
      <w:r w:rsidR="00E631CF" w:rsidRPr="00E366AD">
        <w:rPr>
          <w:rFonts w:asciiTheme="majorHAnsi" w:hAnsiTheme="majorHAnsi" w:cs="Calibri"/>
          <w:sz w:val="22"/>
          <w:szCs w:val="22"/>
        </w:rPr>
        <w:t xml:space="preserve">6 legs under dorsal plate </w:t>
      </w:r>
    </w:p>
    <w:p w14:paraId="001C195B" w14:textId="43578D3B" w:rsidR="001C765E" w:rsidRPr="00E366AD" w:rsidRDefault="00E366AD" w:rsidP="00E366AD">
      <w:pPr>
        <w:widowControl w:val="0"/>
        <w:autoSpaceDE w:val="0"/>
        <w:autoSpaceDN w:val="0"/>
        <w:adjustRightInd w:val="0"/>
        <w:spacing w:after="240"/>
        <w:contextualSpacing/>
        <w:rPr>
          <w:rFonts w:asciiTheme="majorHAnsi" w:hAnsiTheme="majorHAnsi" w:cs="Times"/>
          <w:i/>
          <w:sz w:val="22"/>
          <w:szCs w:val="22"/>
        </w:rPr>
      </w:pPr>
      <w:r>
        <w:rPr>
          <w:rFonts w:asciiTheme="majorHAnsi" w:hAnsiTheme="majorHAnsi" w:cs="Calibri"/>
          <w:i/>
          <w:sz w:val="22"/>
          <w:szCs w:val="22"/>
        </w:rPr>
        <w:t xml:space="preserve">  </w:t>
      </w:r>
      <w:r w:rsidR="001C765E" w:rsidRPr="00E366AD">
        <w:rPr>
          <w:rFonts w:asciiTheme="majorHAnsi" w:hAnsiTheme="majorHAnsi" w:cs="Calibri"/>
          <w:i/>
          <w:sz w:val="22"/>
          <w:szCs w:val="22"/>
        </w:rPr>
        <w:t xml:space="preserve">Photo: </w:t>
      </w:r>
      <w:r w:rsidR="001C765E" w:rsidRPr="00E366AD">
        <w:rPr>
          <w:rFonts w:asciiTheme="majorHAnsi" w:hAnsiTheme="majorHAnsi" w:cs="Calibri"/>
          <w:bCs/>
          <w:i/>
          <w:sz w:val="22"/>
          <w:szCs w:val="22"/>
        </w:rPr>
        <w:t>Meyers, 2009</w:t>
      </w:r>
      <w:r w:rsidR="001C765E" w:rsidRPr="00E366AD">
        <w:rPr>
          <w:rFonts w:asciiTheme="majorHAnsi" w:hAnsiTheme="majorHAnsi" w:cs="Calibri"/>
          <w:b/>
          <w:bCs/>
          <w:i/>
          <w:sz w:val="22"/>
          <w:szCs w:val="22"/>
        </w:rPr>
        <w:t xml:space="preserve"> </w:t>
      </w:r>
    </w:p>
    <w:p w14:paraId="67E2A8F1" w14:textId="335A4D12" w:rsidR="00E366AD" w:rsidRPr="00E366AD" w:rsidRDefault="00E366AD" w:rsidP="00E631CF">
      <w:pPr>
        <w:widowControl w:val="0"/>
        <w:autoSpaceDE w:val="0"/>
        <w:autoSpaceDN w:val="0"/>
        <w:adjustRightInd w:val="0"/>
        <w:spacing w:after="240"/>
        <w:contextualSpacing/>
        <w:rPr>
          <w:rFonts w:asciiTheme="majorHAnsi" w:hAnsiTheme="majorHAnsi" w:cs="Calibri"/>
          <w:sz w:val="22"/>
          <w:szCs w:val="22"/>
        </w:rPr>
      </w:pPr>
    </w:p>
    <w:p w14:paraId="2B139B07" w14:textId="2A4B792B" w:rsidR="003243A1" w:rsidRPr="00E366AD" w:rsidRDefault="00E366AD" w:rsidP="00E631CF">
      <w:pPr>
        <w:widowControl w:val="0"/>
        <w:autoSpaceDE w:val="0"/>
        <w:autoSpaceDN w:val="0"/>
        <w:adjustRightInd w:val="0"/>
        <w:spacing w:after="240"/>
        <w:contextualSpacing/>
        <w:rPr>
          <w:rFonts w:asciiTheme="majorHAnsi" w:hAnsiTheme="majorHAnsi" w:cs="Calibri"/>
          <w:b/>
          <w:bCs/>
          <w:sz w:val="22"/>
          <w:szCs w:val="22"/>
        </w:rPr>
      </w:pPr>
      <w:r w:rsidRPr="00E366AD">
        <w:rPr>
          <w:rFonts w:asciiTheme="majorHAnsi" w:hAnsiTheme="majorHAnsi" w:cs="Times"/>
          <w:noProof/>
          <w:sz w:val="22"/>
          <w:szCs w:val="22"/>
        </w:rPr>
        <w:drawing>
          <wp:anchor distT="0" distB="0" distL="114300" distR="114300" simplePos="0" relativeHeight="251741184" behindDoc="1" locked="0" layoutInCell="1" allowOverlap="1" wp14:anchorId="51595E18" wp14:editId="2A8FC423">
            <wp:simplePos x="0" y="0"/>
            <wp:positionH relativeFrom="column">
              <wp:align>right</wp:align>
            </wp:positionH>
            <wp:positionV relativeFrom="paragraph">
              <wp:posOffset>28575</wp:posOffset>
            </wp:positionV>
            <wp:extent cx="1026795" cy="695325"/>
            <wp:effectExtent l="0" t="0" r="1905" b="9525"/>
            <wp:wrapTight wrapText="bothSides">
              <wp:wrapPolygon edited="0">
                <wp:start x="0" y="0"/>
                <wp:lineTo x="0" y="21304"/>
                <wp:lineTo x="21239" y="21304"/>
                <wp:lineTo x="2123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26795" cy="695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631CF" w:rsidRPr="00E366AD">
        <w:rPr>
          <w:rFonts w:asciiTheme="majorHAnsi" w:hAnsiTheme="majorHAnsi" w:cs="Calibri"/>
          <w:b/>
          <w:bCs/>
          <w:sz w:val="22"/>
          <w:szCs w:val="22"/>
        </w:rPr>
        <w:t>Mayfly Nymph—</w:t>
      </w:r>
    </w:p>
    <w:p w14:paraId="7085E488" w14:textId="1466EB90" w:rsidR="00E631CF" w:rsidRPr="00E366AD" w:rsidRDefault="00E631CF" w:rsidP="00E631CF">
      <w:pPr>
        <w:widowControl w:val="0"/>
        <w:autoSpaceDE w:val="0"/>
        <w:autoSpaceDN w:val="0"/>
        <w:adjustRightInd w:val="0"/>
        <w:spacing w:after="240"/>
        <w:contextualSpacing/>
        <w:rPr>
          <w:rFonts w:asciiTheme="majorHAnsi" w:hAnsiTheme="majorHAnsi" w:cs="Times"/>
          <w:sz w:val="22"/>
          <w:szCs w:val="22"/>
        </w:rPr>
      </w:pPr>
      <w:r w:rsidRPr="00E366AD">
        <w:rPr>
          <w:rFonts w:asciiTheme="majorHAnsi" w:hAnsiTheme="majorHAnsi" w:cs="Calibri"/>
          <w:sz w:val="22"/>
          <w:szCs w:val="22"/>
        </w:rPr>
        <w:t xml:space="preserve">Order </w:t>
      </w:r>
      <w:proofErr w:type="spellStart"/>
      <w:r w:rsidRPr="00E366AD">
        <w:rPr>
          <w:rFonts w:asciiTheme="majorHAnsi" w:hAnsiTheme="majorHAnsi" w:cs="Calibri"/>
          <w:sz w:val="22"/>
          <w:szCs w:val="22"/>
        </w:rPr>
        <w:t>Ephemeroptera</w:t>
      </w:r>
      <w:proofErr w:type="spellEnd"/>
      <w:r w:rsidRPr="00E366AD">
        <w:rPr>
          <w:rFonts w:asciiTheme="majorHAnsi" w:hAnsiTheme="majorHAnsi" w:cs="Calibri"/>
          <w:sz w:val="22"/>
          <w:szCs w:val="22"/>
        </w:rPr>
        <w:t xml:space="preserve"> </w:t>
      </w:r>
    </w:p>
    <w:p w14:paraId="5B9D2725" w14:textId="2D7B0794" w:rsidR="00E631CF" w:rsidRPr="00E366AD" w:rsidRDefault="00E366AD" w:rsidP="00E631CF">
      <w:pPr>
        <w:widowControl w:val="0"/>
        <w:autoSpaceDE w:val="0"/>
        <w:autoSpaceDN w:val="0"/>
        <w:adjustRightInd w:val="0"/>
        <w:spacing w:after="240"/>
        <w:contextualSpacing/>
        <w:rPr>
          <w:rFonts w:asciiTheme="majorHAnsi" w:hAnsiTheme="majorHAnsi" w:cs="Wingdings"/>
          <w:sz w:val="22"/>
          <w:szCs w:val="22"/>
        </w:rPr>
      </w:pPr>
      <w:r w:rsidRPr="00E366AD">
        <w:rPr>
          <w:rFonts w:asciiTheme="majorHAnsi" w:hAnsiTheme="majorHAnsi" w:cs="Calibri"/>
          <w:sz w:val="22"/>
          <w:szCs w:val="22"/>
        </w:rPr>
        <w:t>-</w:t>
      </w:r>
      <w:r>
        <w:rPr>
          <w:rFonts w:asciiTheme="majorHAnsi" w:hAnsiTheme="majorHAnsi" w:cs="Calibri"/>
          <w:sz w:val="22"/>
          <w:szCs w:val="22"/>
        </w:rPr>
        <w:t xml:space="preserve"> </w:t>
      </w:r>
      <w:r w:rsidR="00E631CF" w:rsidRPr="00E366AD">
        <w:rPr>
          <w:rFonts w:asciiTheme="majorHAnsi" w:hAnsiTheme="majorHAnsi" w:cs="Calibri"/>
          <w:sz w:val="22"/>
          <w:szCs w:val="22"/>
        </w:rPr>
        <w:t>6 legs</w:t>
      </w:r>
      <w:r w:rsidR="00E631CF" w:rsidRPr="00E366AD">
        <w:rPr>
          <w:rFonts w:ascii="MS Gothic" w:eastAsia="MS Gothic" w:hAnsi="MS Gothic" w:cs="MS Gothic" w:hint="eastAsia"/>
          <w:sz w:val="22"/>
          <w:szCs w:val="22"/>
        </w:rPr>
        <w:t> </w:t>
      </w:r>
    </w:p>
    <w:p w14:paraId="36F3AC74" w14:textId="4BB11B97" w:rsidR="00E631CF" w:rsidRPr="00E366AD" w:rsidRDefault="00E366AD" w:rsidP="00E631CF">
      <w:pPr>
        <w:widowControl w:val="0"/>
        <w:autoSpaceDE w:val="0"/>
        <w:autoSpaceDN w:val="0"/>
        <w:adjustRightInd w:val="0"/>
        <w:spacing w:after="240"/>
        <w:contextualSpacing/>
        <w:rPr>
          <w:rFonts w:asciiTheme="majorHAnsi" w:hAnsiTheme="majorHAnsi" w:cs="Wingdings"/>
          <w:sz w:val="22"/>
          <w:szCs w:val="22"/>
        </w:rPr>
      </w:pPr>
      <w:r w:rsidRPr="00E366AD">
        <w:rPr>
          <w:rFonts w:asciiTheme="majorHAnsi" w:hAnsiTheme="majorHAnsi" w:cs="Calibri"/>
          <w:sz w:val="22"/>
          <w:szCs w:val="22"/>
        </w:rPr>
        <w:t>-</w:t>
      </w:r>
      <w:r>
        <w:rPr>
          <w:rFonts w:asciiTheme="majorHAnsi" w:hAnsiTheme="majorHAnsi" w:cs="Calibri"/>
          <w:sz w:val="22"/>
          <w:szCs w:val="22"/>
        </w:rPr>
        <w:t xml:space="preserve"> </w:t>
      </w:r>
      <w:r w:rsidR="00E631CF" w:rsidRPr="00E366AD">
        <w:rPr>
          <w:rFonts w:asciiTheme="majorHAnsi" w:hAnsiTheme="majorHAnsi" w:cs="Calibri"/>
          <w:sz w:val="22"/>
          <w:szCs w:val="22"/>
        </w:rPr>
        <w:t>3 tails</w:t>
      </w:r>
      <w:r w:rsidR="00E631CF" w:rsidRPr="00E366AD">
        <w:rPr>
          <w:rFonts w:ascii="MS Gothic" w:eastAsia="MS Gothic" w:hAnsi="MS Gothic" w:cs="MS Gothic" w:hint="eastAsia"/>
          <w:sz w:val="22"/>
          <w:szCs w:val="22"/>
        </w:rPr>
        <w:t> </w:t>
      </w:r>
    </w:p>
    <w:p w14:paraId="3D2BBB34" w14:textId="697B60C7" w:rsidR="00E631CF" w:rsidRPr="00E366AD" w:rsidRDefault="00E366AD" w:rsidP="00E631CF">
      <w:pPr>
        <w:widowControl w:val="0"/>
        <w:autoSpaceDE w:val="0"/>
        <w:autoSpaceDN w:val="0"/>
        <w:adjustRightInd w:val="0"/>
        <w:spacing w:after="240"/>
        <w:contextualSpacing/>
        <w:rPr>
          <w:rFonts w:asciiTheme="majorHAnsi" w:hAnsiTheme="majorHAnsi" w:cs="Wingdings"/>
          <w:sz w:val="22"/>
          <w:szCs w:val="22"/>
        </w:rPr>
      </w:pPr>
      <w:r w:rsidRPr="00E366AD">
        <w:rPr>
          <w:rFonts w:asciiTheme="majorHAnsi" w:hAnsiTheme="majorHAnsi" w:cs="Calibri"/>
          <w:sz w:val="22"/>
          <w:szCs w:val="22"/>
        </w:rPr>
        <w:t>-</w:t>
      </w:r>
      <w:r>
        <w:rPr>
          <w:rFonts w:asciiTheme="majorHAnsi" w:hAnsiTheme="majorHAnsi" w:cs="Calibri"/>
          <w:sz w:val="22"/>
          <w:szCs w:val="22"/>
        </w:rPr>
        <w:t xml:space="preserve"> </w:t>
      </w:r>
      <w:r w:rsidR="00E631CF" w:rsidRPr="00E366AD">
        <w:rPr>
          <w:rFonts w:asciiTheme="majorHAnsi" w:hAnsiTheme="majorHAnsi" w:cs="Calibri"/>
          <w:sz w:val="22"/>
          <w:szCs w:val="22"/>
        </w:rPr>
        <w:t>Gills on abdomen</w:t>
      </w:r>
      <w:r w:rsidR="00E631CF" w:rsidRPr="00E366AD">
        <w:rPr>
          <w:rFonts w:ascii="MS Gothic" w:eastAsia="MS Gothic" w:hAnsi="MS Gothic" w:cs="MS Gothic" w:hint="eastAsia"/>
          <w:sz w:val="22"/>
          <w:szCs w:val="22"/>
        </w:rPr>
        <w:t> </w:t>
      </w:r>
    </w:p>
    <w:p w14:paraId="51B9844B" w14:textId="6F9CA87C" w:rsidR="00E631CF" w:rsidRPr="00E366AD" w:rsidRDefault="00E366AD" w:rsidP="00E631CF">
      <w:pPr>
        <w:widowControl w:val="0"/>
        <w:autoSpaceDE w:val="0"/>
        <w:autoSpaceDN w:val="0"/>
        <w:adjustRightInd w:val="0"/>
        <w:spacing w:after="240"/>
        <w:contextualSpacing/>
        <w:rPr>
          <w:rFonts w:asciiTheme="majorHAnsi" w:hAnsiTheme="majorHAnsi" w:cs="Calibri"/>
          <w:sz w:val="22"/>
          <w:szCs w:val="22"/>
        </w:rPr>
      </w:pPr>
      <w:r w:rsidRPr="00E366AD">
        <w:rPr>
          <w:rFonts w:asciiTheme="majorHAnsi" w:hAnsiTheme="majorHAnsi" w:cs="Calibri"/>
          <w:sz w:val="22"/>
          <w:szCs w:val="22"/>
        </w:rPr>
        <w:t>-</w:t>
      </w:r>
      <w:r>
        <w:rPr>
          <w:rFonts w:asciiTheme="majorHAnsi" w:hAnsiTheme="majorHAnsi" w:cs="Calibri"/>
          <w:sz w:val="22"/>
          <w:szCs w:val="22"/>
        </w:rPr>
        <w:t xml:space="preserve"> </w:t>
      </w:r>
      <w:r w:rsidR="00E631CF" w:rsidRPr="00E366AD">
        <w:rPr>
          <w:rFonts w:asciiTheme="majorHAnsi" w:hAnsiTheme="majorHAnsi" w:cs="Calibri"/>
          <w:sz w:val="22"/>
          <w:szCs w:val="22"/>
        </w:rPr>
        <w:t xml:space="preserve">Single claw on end of legs </w:t>
      </w:r>
    </w:p>
    <w:p w14:paraId="1940AABC" w14:textId="3EF19332" w:rsidR="00E366AD" w:rsidRPr="00E366AD" w:rsidRDefault="00E366AD" w:rsidP="00E366AD">
      <w:pPr>
        <w:widowControl w:val="0"/>
        <w:autoSpaceDE w:val="0"/>
        <w:autoSpaceDN w:val="0"/>
        <w:adjustRightInd w:val="0"/>
        <w:spacing w:after="240"/>
        <w:contextualSpacing/>
        <w:rPr>
          <w:rFonts w:asciiTheme="majorHAnsi" w:hAnsiTheme="majorHAnsi" w:cs="Calibri"/>
          <w:bCs/>
          <w:i/>
          <w:sz w:val="22"/>
          <w:szCs w:val="22"/>
        </w:rPr>
      </w:pPr>
      <w:r>
        <w:rPr>
          <w:rFonts w:asciiTheme="majorHAnsi" w:hAnsiTheme="majorHAnsi" w:cs="Calibri"/>
          <w:bCs/>
          <w:i/>
          <w:sz w:val="22"/>
          <w:szCs w:val="22"/>
        </w:rPr>
        <w:t xml:space="preserve">  </w:t>
      </w:r>
      <w:r w:rsidRPr="00E366AD">
        <w:rPr>
          <w:rFonts w:asciiTheme="majorHAnsi" w:hAnsiTheme="majorHAnsi" w:cs="Calibri"/>
          <w:bCs/>
          <w:i/>
          <w:sz w:val="22"/>
          <w:szCs w:val="22"/>
        </w:rPr>
        <w:t xml:space="preserve">Photo: Clapp, 2006 </w:t>
      </w:r>
    </w:p>
    <w:p w14:paraId="6B7A8085" w14:textId="4BD496E0" w:rsidR="00E366AD" w:rsidRDefault="00E366AD" w:rsidP="00E631CF">
      <w:pPr>
        <w:widowControl w:val="0"/>
        <w:autoSpaceDE w:val="0"/>
        <w:autoSpaceDN w:val="0"/>
        <w:adjustRightInd w:val="0"/>
        <w:spacing w:after="240"/>
        <w:contextualSpacing/>
        <w:rPr>
          <w:rFonts w:asciiTheme="majorHAnsi" w:hAnsiTheme="majorHAnsi" w:cs="Times"/>
          <w:sz w:val="22"/>
          <w:szCs w:val="22"/>
        </w:rPr>
      </w:pPr>
    </w:p>
    <w:p w14:paraId="5FFD5AB3" w14:textId="571A2DC9" w:rsidR="003243A1" w:rsidRPr="00E366AD" w:rsidRDefault="00E366AD" w:rsidP="00E631CF">
      <w:pPr>
        <w:widowControl w:val="0"/>
        <w:autoSpaceDE w:val="0"/>
        <w:autoSpaceDN w:val="0"/>
        <w:adjustRightInd w:val="0"/>
        <w:spacing w:after="240"/>
        <w:contextualSpacing/>
        <w:rPr>
          <w:rFonts w:asciiTheme="majorHAnsi" w:hAnsiTheme="majorHAnsi" w:cs="Calibri"/>
          <w:b/>
          <w:bCs/>
          <w:sz w:val="22"/>
          <w:szCs w:val="22"/>
        </w:rPr>
      </w:pPr>
      <w:r w:rsidRPr="00E366AD">
        <w:rPr>
          <w:rFonts w:cs="Times"/>
          <w:noProof/>
        </w:rPr>
        <w:drawing>
          <wp:anchor distT="0" distB="0" distL="114300" distR="114300" simplePos="0" relativeHeight="251743232" behindDoc="1" locked="0" layoutInCell="1" allowOverlap="1" wp14:anchorId="4B7B248D" wp14:editId="37192E68">
            <wp:simplePos x="0" y="0"/>
            <wp:positionH relativeFrom="column">
              <wp:align>right</wp:align>
            </wp:positionH>
            <wp:positionV relativeFrom="paragraph">
              <wp:posOffset>6985</wp:posOffset>
            </wp:positionV>
            <wp:extent cx="800100" cy="864814"/>
            <wp:effectExtent l="0" t="0" r="0" b="0"/>
            <wp:wrapTight wrapText="bothSides">
              <wp:wrapPolygon edited="0">
                <wp:start x="0" y="0"/>
                <wp:lineTo x="0" y="20949"/>
                <wp:lineTo x="21086" y="20949"/>
                <wp:lineTo x="2108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00100" cy="864814"/>
                    </a:xfrm>
                    <a:prstGeom prst="rect">
                      <a:avLst/>
                    </a:prstGeom>
                    <a:noFill/>
                    <a:ln>
                      <a:noFill/>
                    </a:ln>
                  </pic:spPr>
                </pic:pic>
              </a:graphicData>
            </a:graphic>
            <wp14:sizeRelH relativeFrom="page">
              <wp14:pctWidth>0</wp14:pctWidth>
            </wp14:sizeRelH>
            <wp14:sizeRelV relativeFrom="page">
              <wp14:pctHeight>0</wp14:pctHeight>
            </wp14:sizeRelV>
          </wp:anchor>
        </w:drawing>
      </w:r>
      <w:r w:rsidR="00E631CF" w:rsidRPr="00E366AD">
        <w:rPr>
          <w:rFonts w:asciiTheme="majorHAnsi" w:hAnsiTheme="majorHAnsi" w:cs="Calibri"/>
          <w:b/>
          <w:bCs/>
          <w:sz w:val="22"/>
          <w:szCs w:val="22"/>
        </w:rPr>
        <w:t>Gilled Snail—</w:t>
      </w:r>
    </w:p>
    <w:p w14:paraId="2A20B146" w14:textId="77777777" w:rsidR="00E366AD" w:rsidRDefault="00E631CF" w:rsidP="00E366AD">
      <w:pPr>
        <w:widowControl w:val="0"/>
        <w:autoSpaceDE w:val="0"/>
        <w:autoSpaceDN w:val="0"/>
        <w:adjustRightInd w:val="0"/>
        <w:spacing w:after="240"/>
        <w:contextualSpacing/>
        <w:rPr>
          <w:rFonts w:asciiTheme="majorHAnsi" w:hAnsiTheme="majorHAnsi" w:cs="Times"/>
          <w:sz w:val="22"/>
          <w:szCs w:val="22"/>
        </w:rPr>
      </w:pPr>
      <w:r w:rsidRPr="00E366AD">
        <w:rPr>
          <w:rFonts w:asciiTheme="majorHAnsi" w:hAnsiTheme="majorHAnsi" w:cs="Calibri"/>
          <w:sz w:val="22"/>
          <w:szCs w:val="22"/>
        </w:rPr>
        <w:t xml:space="preserve">Class </w:t>
      </w:r>
      <w:proofErr w:type="spellStart"/>
      <w:r w:rsidRPr="00E366AD">
        <w:rPr>
          <w:rFonts w:asciiTheme="majorHAnsi" w:hAnsiTheme="majorHAnsi" w:cs="Calibri"/>
          <w:sz w:val="22"/>
          <w:szCs w:val="22"/>
        </w:rPr>
        <w:t>Gastropoda</w:t>
      </w:r>
      <w:proofErr w:type="spellEnd"/>
      <w:r w:rsidRPr="00E366AD">
        <w:rPr>
          <w:rFonts w:asciiTheme="majorHAnsi" w:hAnsiTheme="majorHAnsi" w:cs="Calibri"/>
          <w:sz w:val="22"/>
          <w:szCs w:val="22"/>
        </w:rPr>
        <w:t xml:space="preserve"> </w:t>
      </w:r>
    </w:p>
    <w:p w14:paraId="21084E75" w14:textId="5395CF02" w:rsidR="00E366AD" w:rsidRDefault="00E366AD" w:rsidP="00E366AD">
      <w:pPr>
        <w:widowControl w:val="0"/>
        <w:autoSpaceDE w:val="0"/>
        <w:autoSpaceDN w:val="0"/>
        <w:adjustRightInd w:val="0"/>
        <w:rPr>
          <w:rFonts w:asciiTheme="majorHAnsi" w:hAnsiTheme="majorHAnsi" w:cs="Times"/>
          <w:sz w:val="22"/>
          <w:szCs w:val="22"/>
        </w:rPr>
      </w:pPr>
      <w:r w:rsidRPr="00E366AD">
        <w:rPr>
          <w:rFonts w:asciiTheme="majorHAnsi" w:hAnsiTheme="majorHAnsi" w:cs="Calibri"/>
          <w:sz w:val="22"/>
          <w:szCs w:val="22"/>
        </w:rPr>
        <w:t>-</w:t>
      </w:r>
      <w:r>
        <w:rPr>
          <w:rFonts w:asciiTheme="majorHAnsi" w:hAnsiTheme="majorHAnsi" w:cs="Calibri"/>
          <w:sz w:val="22"/>
          <w:szCs w:val="22"/>
        </w:rPr>
        <w:t xml:space="preserve"> </w:t>
      </w:r>
      <w:r w:rsidR="00E631CF" w:rsidRPr="00E366AD">
        <w:rPr>
          <w:rFonts w:asciiTheme="majorHAnsi" w:hAnsiTheme="majorHAnsi" w:cs="Calibri"/>
          <w:sz w:val="22"/>
          <w:szCs w:val="22"/>
        </w:rPr>
        <w:t>Vary in size</w:t>
      </w:r>
      <w:r w:rsidR="00E631CF" w:rsidRPr="00E366AD">
        <w:rPr>
          <w:rFonts w:ascii="MS Gothic" w:eastAsia="MS Gothic" w:hAnsi="MS Gothic" w:cs="MS Gothic" w:hint="eastAsia"/>
          <w:sz w:val="22"/>
          <w:szCs w:val="22"/>
        </w:rPr>
        <w:t> </w:t>
      </w:r>
    </w:p>
    <w:p w14:paraId="2047475C" w14:textId="2F759B73" w:rsidR="00E366AD" w:rsidRDefault="00E366AD" w:rsidP="00E366AD">
      <w:pPr>
        <w:widowControl w:val="0"/>
        <w:autoSpaceDE w:val="0"/>
        <w:autoSpaceDN w:val="0"/>
        <w:adjustRightInd w:val="0"/>
        <w:rPr>
          <w:rFonts w:asciiTheme="majorHAnsi" w:hAnsiTheme="majorHAnsi" w:cs="Calibri"/>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P</w:t>
      </w:r>
      <w:r>
        <w:rPr>
          <w:rFonts w:asciiTheme="majorHAnsi" w:hAnsiTheme="majorHAnsi" w:cs="Calibri"/>
          <w:sz w:val="22"/>
          <w:szCs w:val="22"/>
        </w:rPr>
        <w:t xml:space="preserve">resence of operculum   </w:t>
      </w:r>
    </w:p>
    <w:p w14:paraId="3B239575" w14:textId="77777777" w:rsidR="001E1D49" w:rsidRDefault="00E366AD" w:rsidP="00E366AD">
      <w:pPr>
        <w:widowControl w:val="0"/>
        <w:autoSpaceDE w:val="0"/>
        <w:autoSpaceDN w:val="0"/>
        <w:adjustRightInd w:val="0"/>
        <w:rPr>
          <w:rFonts w:asciiTheme="majorHAnsi" w:hAnsiTheme="majorHAnsi" w:cs="Calibri"/>
          <w:sz w:val="22"/>
          <w:szCs w:val="22"/>
        </w:rPr>
      </w:pPr>
      <w:r>
        <w:rPr>
          <w:rFonts w:asciiTheme="majorHAnsi" w:hAnsiTheme="majorHAnsi" w:cs="Calibri"/>
          <w:sz w:val="22"/>
          <w:szCs w:val="22"/>
        </w:rPr>
        <w:t xml:space="preserve">  (</w:t>
      </w:r>
      <w:r w:rsidR="001E1D49" w:rsidRPr="00E366AD">
        <w:rPr>
          <w:rFonts w:asciiTheme="majorHAnsi" w:hAnsiTheme="majorHAnsi" w:cs="Calibri"/>
          <w:sz w:val="22"/>
          <w:szCs w:val="22"/>
        </w:rPr>
        <w:t>Characteristic</w:t>
      </w:r>
      <w:r w:rsidR="00E631CF" w:rsidRPr="00E366AD">
        <w:rPr>
          <w:rFonts w:asciiTheme="majorHAnsi" w:hAnsiTheme="majorHAnsi" w:cs="Calibri"/>
          <w:sz w:val="22"/>
          <w:szCs w:val="22"/>
        </w:rPr>
        <w:t xml:space="preserve"> of gilled snail</w:t>
      </w:r>
      <w:r>
        <w:rPr>
          <w:rFonts w:asciiTheme="majorHAnsi" w:hAnsiTheme="majorHAnsi" w:cs="Calibri"/>
          <w:sz w:val="22"/>
          <w:szCs w:val="22"/>
        </w:rPr>
        <w:t>)</w:t>
      </w:r>
      <w:r w:rsidR="00E631CF" w:rsidRPr="00E366AD">
        <w:rPr>
          <w:rFonts w:asciiTheme="majorHAnsi" w:hAnsiTheme="majorHAnsi" w:cs="Calibri"/>
          <w:sz w:val="22"/>
          <w:szCs w:val="22"/>
        </w:rPr>
        <w:t xml:space="preserve"> </w:t>
      </w:r>
      <w:r w:rsidR="001E1D49">
        <w:rPr>
          <w:rFonts w:asciiTheme="majorHAnsi" w:hAnsiTheme="majorHAnsi" w:cs="Calibri"/>
          <w:sz w:val="22"/>
          <w:szCs w:val="22"/>
        </w:rPr>
        <w:t xml:space="preserve"> </w:t>
      </w:r>
    </w:p>
    <w:p w14:paraId="2FCC510C" w14:textId="76EBBAD4" w:rsidR="00E366AD" w:rsidRPr="001E1D49" w:rsidRDefault="001E1D49" w:rsidP="001E1D49">
      <w:pPr>
        <w:widowControl w:val="0"/>
        <w:autoSpaceDE w:val="0"/>
        <w:autoSpaceDN w:val="0"/>
        <w:adjustRightInd w:val="0"/>
        <w:rPr>
          <w:rFonts w:asciiTheme="majorHAnsi" w:hAnsiTheme="majorHAnsi" w:cs="Times"/>
          <w:sz w:val="22"/>
          <w:szCs w:val="22"/>
        </w:rPr>
      </w:pPr>
      <w:r w:rsidRPr="001E1D49">
        <w:rPr>
          <w:rFonts w:asciiTheme="majorHAnsi" w:hAnsiTheme="majorHAnsi" w:cs="Calibri"/>
          <w:sz w:val="22"/>
          <w:szCs w:val="22"/>
        </w:rPr>
        <w:t>-</w:t>
      </w:r>
      <w:r>
        <w:rPr>
          <w:rFonts w:asciiTheme="majorHAnsi" w:hAnsiTheme="majorHAnsi" w:cs="Calibri"/>
          <w:sz w:val="22"/>
          <w:szCs w:val="22"/>
        </w:rPr>
        <w:t xml:space="preserve"> </w:t>
      </w:r>
      <w:r w:rsidR="00E631CF" w:rsidRPr="001E1D49">
        <w:rPr>
          <w:rFonts w:asciiTheme="majorHAnsi" w:hAnsiTheme="majorHAnsi" w:cs="Calibri"/>
          <w:sz w:val="22"/>
          <w:szCs w:val="22"/>
        </w:rPr>
        <w:t>Opening is on right hand side</w:t>
      </w:r>
    </w:p>
    <w:p w14:paraId="31F1B909" w14:textId="70BC64EA" w:rsidR="00E366AD" w:rsidRPr="00E366AD" w:rsidRDefault="00E366AD" w:rsidP="00E366AD">
      <w:pPr>
        <w:widowControl w:val="0"/>
        <w:autoSpaceDE w:val="0"/>
        <w:autoSpaceDN w:val="0"/>
        <w:adjustRightInd w:val="0"/>
        <w:contextualSpacing/>
        <w:rPr>
          <w:rFonts w:asciiTheme="majorHAnsi" w:hAnsiTheme="majorHAnsi" w:cs="Calibri"/>
          <w:bCs/>
          <w:i/>
          <w:sz w:val="22"/>
          <w:szCs w:val="22"/>
        </w:rPr>
      </w:pPr>
      <w:r>
        <w:rPr>
          <w:rFonts w:asciiTheme="majorHAnsi" w:hAnsiTheme="majorHAnsi" w:cs="Calibri"/>
          <w:bCs/>
          <w:i/>
          <w:sz w:val="22"/>
          <w:szCs w:val="22"/>
        </w:rPr>
        <w:t xml:space="preserve">Photo: </w:t>
      </w:r>
      <w:r w:rsidRPr="00E366AD">
        <w:rPr>
          <w:rFonts w:asciiTheme="majorHAnsi" w:hAnsiTheme="majorHAnsi" w:cs="Calibri"/>
          <w:bCs/>
          <w:i/>
          <w:sz w:val="22"/>
          <w:szCs w:val="22"/>
        </w:rPr>
        <w:t xml:space="preserve">Lake County, Ohio, 2009 </w:t>
      </w:r>
    </w:p>
    <w:p w14:paraId="7B59836D" w14:textId="050D557B" w:rsidR="00E631CF" w:rsidRPr="00E366AD" w:rsidRDefault="00E631CF" w:rsidP="00E366AD">
      <w:pPr>
        <w:widowControl w:val="0"/>
        <w:autoSpaceDE w:val="0"/>
        <w:autoSpaceDN w:val="0"/>
        <w:adjustRightInd w:val="0"/>
        <w:contextualSpacing/>
        <w:rPr>
          <w:rFonts w:asciiTheme="majorHAnsi" w:hAnsiTheme="majorHAnsi" w:cs="Calibri"/>
          <w:sz w:val="22"/>
          <w:szCs w:val="22"/>
        </w:rPr>
      </w:pPr>
      <w:r w:rsidRPr="00E366AD">
        <w:rPr>
          <w:rFonts w:asciiTheme="majorHAnsi" w:hAnsiTheme="majorHAnsi" w:cs="Calibri"/>
          <w:sz w:val="22"/>
          <w:szCs w:val="22"/>
        </w:rPr>
        <w:t xml:space="preserve"> </w:t>
      </w:r>
    </w:p>
    <w:p w14:paraId="6DDBC108" w14:textId="5CC1740B" w:rsidR="003243A1" w:rsidRPr="00E366AD" w:rsidRDefault="001E1D49" w:rsidP="00E366AD">
      <w:pPr>
        <w:widowControl w:val="0"/>
        <w:autoSpaceDE w:val="0"/>
        <w:autoSpaceDN w:val="0"/>
        <w:adjustRightInd w:val="0"/>
        <w:contextualSpacing/>
        <w:rPr>
          <w:rFonts w:asciiTheme="majorHAnsi" w:hAnsiTheme="majorHAnsi" w:cs="Times"/>
          <w:sz w:val="22"/>
          <w:szCs w:val="22"/>
        </w:rPr>
      </w:pPr>
      <w:r w:rsidRPr="00E366AD">
        <w:rPr>
          <w:rFonts w:asciiTheme="majorHAnsi" w:hAnsiTheme="majorHAnsi" w:cs="Times"/>
          <w:noProof/>
          <w:sz w:val="22"/>
          <w:szCs w:val="22"/>
        </w:rPr>
        <w:drawing>
          <wp:anchor distT="0" distB="0" distL="114300" distR="114300" simplePos="0" relativeHeight="251744256" behindDoc="1" locked="0" layoutInCell="1" allowOverlap="1" wp14:anchorId="2F0FD3AE" wp14:editId="434D3723">
            <wp:simplePos x="0" y="0"/>
            <wp:positionH relativeFrom="column">
              <wp:align>right</wp:align>
            </wp:positionH>
            <wp:positionV relativeFrom="paragraph">
              <wp:posOffset>50165</wp:posOffset>
            </wp:positionV>
            <wp:extent cx="801370" cy="781050"/>
            <wp:effectExtent l="0" t="0" r="0" b="0"/>
            <wp:wrapTight wrapText="bothSides">
              <wp:wrapPolygon edited="0">
                <wp:start x="0" y="0"/>
                <wp:lineTo x="0" y="21073"/>
                <wp:lineTo x="21052" y="21073"/>
                <wp:lineTo x="21052"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0137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E631CF" w:rsidRPr="00E366AD">
        <w:rPr>
          <w:rFonts w:asciiTheme="majorHAnsi" w:hAnsiTheme="majorHAnsi" w:cs="Calibri"/>
          <w:b/>
          <w:bCs/>
          <w:sz w:val="22"/>
          <w:szCs w:val="22"/>
        </w:rPr>
        <w:t>Riffle Beetle—</w:t>
      </w:r>
    </w:p>
    <w:p w14:paraId="541AFEC0" w14:textId="32ED62BA" w:rsidR="00E631CF" w:rsidRPr="00E366AD" w:rsidRDefault="00E366AD" w:rsidP="00E366AD">
      <w:pPr>
        <w:widowControl w:val="0"/>
        <w:autoSpaceDE w:val="0"/>
        <w:autoSpaceDN w:val="0"/>
        <w:adjustRightInd w:val="0"/>
        <w:rPr>
          <w:rFonts w:asciiTheme="majorHAnsi" w:hAnsiTheme="majorHAnsi" w:cs="Wingdings"/>
          <w:sz w:val="22"/>
          <w:szCs w:val="22"/>
        </w:rPr>
      </w:pPr>
      <w:r w:rsidRPr="00E366AD">
        <w:rPr>
          <w:rFonts w:asciiTheme="majorHAnsi" w:hAnsiTheme="majorHAnsi" w:cs="Calibri"/>
          <w:sz w:val="22"/>
          <w:szCs w:val="22"/>
        </w:rPr>
        <w:t>-</w:t>
      </w:r>
      <w:r>
        <w:rPr>
          <w:rFonts w:asciiTheme="majorHAnsi" w:hAnsiTheme="majorHAnsi" w:cs="Calibri"/>
          <w:sz w:val="22"/>
          <w:szCs w:val="22"/>
        </w:rPr>
        <w:t xml:space="preserve"> </w:t>
      </w:r>
      <w:r w:rsidR="00E631CF" w:rsidRPr="00E366AD">
        <w:rPr>
          <w:rFonts w:asciiTheme="majorHAnsi" w:hAnsiTheme="majorHAnsi" w:cs="Calibri"/>
          <w:sz w:val="22"/>
          <w:szCs w:val="22"/>
        </w:rPr>
        <w:t xml:space="preserve">Order </w:t>
      </w:r>
      <w:proofErr w:type="spellStart"/>
      <w:r w:rsidR="00E631CF" w:rsidRPr="00E366AD">
        <w:rPr>
          <w:rFonts w:asciiTheme="majorHAnsi" w:hAnsiTheme="majorHAnsi" w:cs="Calibri"/>
          <w:sz w:val="22"/>
          <w:szCs w:val="22"/>
        </w:rPr>
        <w:t>Coleoptera</w:t>
      </w:r>
      <w:proofErr w:type="spellEnd"/>
      <w:r w:rsidR="00E631CF" w:rsidRPr="00E366AD">
        <w:rPr>
          <w:rFonts w:asciiTheme="majorHAnsi" w:hAnsiTheme="majorHAnsi" w:cs="Calibri"/>
          <w:sz w:val="22"/>
          <w:szCs w:val="22"/>
        </w:rPr>
        <w:t xml:space="preserve"> </w:t>
      </w:r>
    </w:p>
    <w:p w14:paraId="2AABE896" w14:textId="40C0FD0C" w:rsidR="00E631CF" w:rsidRPr="00E366AD" w:rsidRDefault="00E366AD" w:rsidP="00E366AD">
      <w:pPr>
        <w:widowControl w:val="0"/>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 xml:space="preserve">Oval elongate body </w:t>
      </w:r>
    </w:p>
    <w:p w14:paraId="20069E5B" w14:textId="1088DDF7" w:rsidR="00E631CF" w:rsidRPr="00E366AD" w:rsidRDefault="00E366AD" w:rsidP="00E366AD">
      <w:pPr>
        <w:widowControl w:val="0"/>
        <w:autoSpaceDE w:val="0"/>
        <w:autoSpaceDN w:val="0"/>
        <w:adjustRightInd w:val="0"/>
        <w:rPr>
          <w:rFonts w:asciiTheme="majorHAnsi" w:hAnsiTheme="majorHAnsi" w:cs="Calibri"/>
          <w:sz w:val="22"/>
          <w:szCs w:val="22"/>
        </w:rPr>
      </w:pPr>
      <w:r w:rsidRPr="00E366AD">
        <w:rPr>
          <w:rFonts w:asciiTheme="majorHAnsi" w:hAnsiTheme="majorHAnsi" w:cs="Calibri"/>
          <w:sz w:val="22"/>
          <w:szCs w:val="22"/>
        </w:rPr>
        <w:t>-</w:t>
      </w:r>
      <w:r>
        <w:rPr>
          <w:rFonts w:asciiTheme="majorHAnsi" w:hAnsiTheme="majorHAnsi" w:cs="Calibri"/>
          <w:sz w:val="22"/>
          <w:szCs w:val="22"/>
        </w:rPr>
        <w:t xml:space="preserve"> </w:t>
      </w:r>
      <w:r w:rsidR="00E631CF" w:rsidRPr="00E366AD">
        <w:rPr>
          <w:rFonts w:asciiTheme="majorHAnsi" w:hAnsiTheme="majorHAnsi" w:cs="Calibri"/>
          <w:sz w:val="22"/>
          <w:szCs w:val="22"/>
        </w:rPr>
        <w:t xml:space="preserve">6 legs </w:t>
      </w:r>
    </w:p>
    <w:p w14:paraId="38F5D70F" w14:textId="5A9C8E5B" w:rsidR="00E631CF" w:rsidRPr="00E366AD" w:rsidRDefault="00E366AD" w:rsidP="00E366AD">
      <w:pPr>
        <w:widowControl w:val="0"/>
        <w:autoSpaceDE w:val="0"/>
        <w:autoSpaceDN w:val="0"/>
        <w:adjustRightInd w:val="0"/>
        <w:contextualSpacing/>
        <w:rPr>
          <w:rFonts w:asciiTheme="majorHAnsi" w:hAnsiTheme="majorHAnsi" w:cs="Times"/>
          <w:i/>
          <w:sz w:val="22"/>
          <w:szCs w:val="22"/>
        </w:rPr>
      </w:pPr>
      <w:r>
        <w:rPr>
          <w:rFonts w:asciiTheme="majorHAnsi" w:hAnsiTheme="majorHAnsi" w:cs="Calibri"/>
          <w:bCs/>
          <w:i/>
          <w:sz w:val="22"/>
          <w:szCs w:val="22"/>
        </w:rPr>
        <w:t xml:space="preserve">Photo: </w:t>
      </w:r>
      <w:proofErr w:type="spellStart"/>
      <w:r w:rsidRPr="00E366AD">
        <w:rPr>
          <w:rFonts w:asciiTheme="majorHAnsi" w:hAnsiTheme="majorHAnsi" w:cs="Calibri"/>
          <w:bCs/>
          <w:i/>
          <w:sz w:val="22"/>
          <w:szCs w:val="22"/>
        </w:rPr>
        <w:t>Peckarsky</w:t>
      </w:r>
      <w:proofErr w:type="spellEnd"/>
      <w:r w:rsidRPr="00E366AD">
        <w:rPr>
          <w:rFonts w:asciiTheme="majorHAnsi" w:hAnsiTheme="majorHAnsi" w:cs="Calibri"/>
          <w:bCs/>
          <w:i/>
          <w:sz w:val="22"/>
          <w:szCs w:val="22"/>
        </w:rPr>
        <w:t>, 1990</w:t>
      </w:r>
    </w:p>
    <w:p w14:paraId="2A6F642C" w14:textId="0E62B185" w:rsidR="00F37061" w:rsidRPr="00E366AD" w:rsidRDefault="00F37061" w:rsidP="00E366AD">
      <w:pPr>
        <w:widowControl w:val="0"/>
        <w:autoSpaceDE w:val="0"/>
        <w:autoSpaceDN w:val="0"/>
        <w:adjustRightInd w:val="0"/>
        <w:contextualSpacing/>
        <w:rPr>
          <w:rFonts w:asciiTheme="majorHAnsi" w:hAnsiTheme="majorHAnsi" w:cs="Times"/>
          <w:sz w:val="22"/>
          <w:szCs w:val="22"/>
        </w:rPr>
      </w:pPr>
    </w:p>
    <w:p w14:paraId="17ED0CB6" w14:textId="77777777" w:rsidR="00643B93" w:rsidRDefault="00643B93" w:rsidP="00E366AD">
      <w:pPr>
        <w:widowControl w:val="0"/>
        <w:autoSpaceDE w:val="0"/>
        <w:autoSpaceDN w:val="0"/>
        <w:adjustRightInd w:val="0"/>
        <w:contextualSpacing/>
        <w:rPr>
          <w:rFonts w:asciiTheme="majorHAnsi" w:hAnsiTheme="majorHAnsi" w:cs="Calibri"/>
          <w:b/>
          <w:bCs/>
          <w:sz w:val="22"/>
          <w:szCs w:val="22"/>
        </w:rPr>
      </w:pPr>
    </w:p>
    <w:p w14:paraId="25607931" w14:textId="77777777" w:rsidR="00643B93" w:rsidRDefault="00643B93" w:rsidP="00E366AD">
      <w:pPr>
        <w:widowControl w:val="0"/>
        <w:autoSpaceDE w:val="0"/>
        <w:autoSpaceDN w:val="0"/>
        <w:adjustRightInd w:val="0"/>
        <w:contextualSpacing/>
        <w:rPr>
          <w:rFonts w:asciiTheme="majorHAnsi" w:hAnsiTheme="majorHAnsi" w:cs="Calibri"/>
          <w:b/>
          <w:bCs/>
          <w:sz w:val="22"/>
          <w:szCs w:val="22"/>
        </w:rPr>
      </w:pPr>
    </w:p>
    <w:p w14:paraId="112F1792" w14:textId="792F4469" w:rsidR="00E366AD" w:rsidRPr="00E366AD" w:rsidRDefault="00E366AD" w:rsidP="00E366AD">
      <w:pPr>
        <w:widowControl w:val="0"/>
        <w:autoSpaceDE w:val="0"/>
        <w:autoSpaceDN w:val="0"/>
        <w:adjustRightInd w:val="0"/>
        <w:contextualSpacing/>
        <w:rPr>
          <w:rFonts w:asciiTheme="majorHAnsi" w:hAnsiTheme="majorHAnsi" w:cs="Calibri"/>
          <w:b/>
          <w:bCs/>
          <w:sz w:val="22"/>
          <w:szCs w:val="22"/>
        </w:rPr>
      </w:pPr>
      <w:r w:rsidRPr="00E366AD">
        <w:rPr>
          <w:rFonts w:asciiTheme="majorHAnsi" w:hAnsiTheme="majorHAnsi" w:cs="Times"/>
          <w:noProof/>
          <w:sz w:val="22"/>
          <w:szCs w:val="22"/>
        </w:rPr>
        <w:drawing>
          <wp:anchor distT="0" distB="0" distL="114300" distR="114300" simplePos="0" relativeHeight="251746304" behindDoc="1" locked="0" layoutInCell="1" allowOverlap="1" wp14:anchorId="02703F60" wp14:editId="547398F7">
            <wp:simplePos x="0" y="0"/>
            <wp:positionH relativeFrom="column">
              <wp:posOffset>2066925</wp:posOffset>
            </wp:positionH>
            <wp:positionV relativeFrom="paragraph">
              <wp:posOffset>45720</wp:posOffset>
            </wp:positionV>
            <wp:extent cx="876300" cy="638810"/>
            <wp:effectExtent l="0" t="0" r="0" b="8890"/>
            <wp:wrapTight wrapText="bothSides">
              <wp:wrapPolygon edited="0">
                <wp:start x="0" y="0"/>
                <wp:lineTo x="0" y="21256"/>
                <wp:lineTo x="21130" y="21256"/>
                <wp:lineTo x="2113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76300" cy="638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66AD">
        <w:rPr>
          <w:rFonts w:asciiTheme="majorHAnsi" w:hAnsiTheme="majorHAnsi" w:cs="Calibri"/>
          <w:b/>
          <w:bCs/>
          <w:sz w:val="22"/>
          <w:szCs w:val="22"/>
        </w:rPr>
        <w:t>Dobsonfly Larvae (Hellgrammite)</w:t>
      </w:r>
    </w:p>
    <w:p w14:paraId="56A7EAA5" w14:textId="6A95B83E" w:rsidR="00E366AD" w:rsidRPr="00E366AD" w:rsidRDefault="00E366AD" w:rsidP="00E366AD">
      <w:pPr>
        <w:widowControl w:val="0"/>
        <w:autoSpaceDE w:val="0"/>
        <w:autoSpaceDN w:val="0"/>
        <w:adjustRightInd w:val="0"/>
        <w:spacing w:after="240"/>
        <w:contextualSpacing/>
        <w:rPr>
          <w:rFonts w:asciiTheme="majorHAnsi" w:hAnsiTheme="majorHAnsi" w:cs="Calibri"/>
          <w:sz w:val="22"/>
          <w:szCs w:val="22"/>
        </w:rPr>
      </w:pPr>
      <w:r w:rsidRPr="00E366AD">
        <w:rPr>
          <w:rFonts w:asciiTheme="majorHAnsi" w:hAnsiTheme="majorHAnsi" w:cs="Calibri"/>
          <w:sz w:val="22"/>
          <w:szCs w:val="22"/>
        </w:rPr>
        <w:t xml:space="preserve">Order: </w:t>
      </w:r>
      <w:proofErr w:type="spellStart"/>
      <w:r w:rsidRPr="00E366AD">
        <w:rPr>
          <w:rFonts w:asciiTheme="majorHAnsi" w:hAnsiTheme="majorHAnsi" w:cs="Calibri"/>
          <w:sz w:val="22"/>
          <w:szCs w:val="22"/>
        </w:rPr>
        <w:t>Megaloptera</w:t>
      </w:r>
      <w:proofErr w:type="spellEnd"/>
      <w:r w:rsidRPr="00E366AD">
        <w:rPr>
          <w:rFonts w:asciiTheme="majorHAnsi" w:hAnsiTheme="majorHAnsi" w:cs="Calibri"/>
          <w:sz w:val="22"/>
          <w:szCs w:val="22"/>
        </w:rPr>
        <w:t xml:space="preserve"> </w:t>
      </w:r>
    </w:p>
    <w:p w14:paraId="02E19509" w14:textId="77777777" w:rsidR="00E366AD" w:rsidRDefault="00E366AD" w:rsidP="00E366AD">
      <w:pPr>
        <w:widowControl w:val="0"/>
        <w:autoSpaceDE w:val="0"/>
        <w:autoSpaceDN w:val="0"/>
        <w:adjustRightInd w:val="0"/>
        <w:rPr>
          <w:rFonts w:ascii="MS Gothic" w:eastAsia="MS Gothic" w:hAnsi="MS Gothic" w:cs="MS Gothic"/>
          <w:sz w:val="22"/>
          <w:szCs w:val="22"/>
        </w:rPr>
      </w:pPr>
      <w:r>
        <w:rPr>
          <w:rFonts w:asciiTheme="majorHAnsi" w:hAnsiTheme="majorHAnsi" w:cs="Calibri"/>
          <w:sz w:val="22"/>
          <w:szCs w:val="22"/>
        </w:rPr>
        <w:t xml:space="preserve">- </w:t>
      </w:r>
      <w:r w:rsidRPr="00E366AD">
        <w:rPr>
          <w:rFonts w:asciiTheme="majorHAnsi" w:hAnsiTheme="majorHAnsi" w:cs="Calibri"/>
          <w:sz w:val="22"/>
          <w:szCs w:val="22"/>
        </w:rPr>
        <w:t>6 legs</w:t>
      </w:r>
      <w:r w:rsidRPr="00E366AD">
        <w:rPr>
          <w:rFonts w:ascii="MS Gothic" w:eastAsia="MS Gothic" w:hAnsi="MS Gothic" w:cs="MS Gothic" w:hint="eastAsia"/>
          <w:sz w:val="22"/>
          <w:szCs w:val="22"/>
        </w:rPr>
        <w:t> </w:t>
      </w:r>
    </w:p>
    <w:p w14:paraId="231F2CA0" w14:textId="77777777" w:rsidR="00E366AD" w:rsidRDefault="00E366AD" w:rsidP="00E366AD">
      <w:pPr>
        <w:widowControl w:val="0"/>
        <w:autoSpaceDE w:val="0"/>
        <w:autoSpaceDN w:val="0"/>
        <w:adjustRightInd w:val="0"/>
        <w:spacing w:after="240"/>
        <w:contextualSpacing/>
        <w:rPr>
          <w:rFonts w:asciiTheme="majorHAnsi" w:hAnsiTheme="majorHAnsi" w:cs="Calibri"/>
          <w:sz w:val="22"/>
          <w:szCs w:val="22"/>
        </w:rPr>
      </w:pPr>
      <w:r>
        <w:rPr>
          <w:rFonts w:asciiTheme="majorHAnsi" w:hAnsiTheme="majorHAnsi" w:cs="Calibri"/>
          <w:sz w:val="22"/>
          <w:szCs w:val="22"/>
        </w:rPr>
        <w:t>- Poorly</w:t>
      </w:r>
      <w:r w:rsidRPr="00E366AD">
        <w:rPr>
          <w:rFonts w:asciiTheme="majorHAnsi" w:hAnsiTheme="majorHAnsi" w:cs="Calibri"/>
          <w:sz w:val="22"/>
          <w:szCs w:val="22"/>
        </w:rPr>
        <w:t xml:space="preserve"> developed eyes </w:t>
      </w:r>
    </w:p>
    <w:p w14:paraId="7DFFABFF" w14:textId="77777777" w:rsidR="00E366AD" w:rsidRDefault="00E366AD" w:rsidP="00E366AD">
      <w:pPr>
        <w:widowControl w:val="0"/>
        <w:autoSpaceDE w:val="0"/>
        <w:autoSpaceDN w:val="0"/>
        <w:adjustRightInd w:val="0"/>
        <w:spacing w:after="240"/>
        <w:contextualSpacing/>
        <w:rPr>
          <w:rFonts w:asciiTheme="majorHAnsi" w:hAnsiTheme="majorHAnsi" w:cs="Calibri"/>
          <w:sz w:val="22"/>
          <w:szCs w:val="22"/>
        </w:rPr>
      </w:pPr>
      <w:r>
        <w:rPr>
          <w:rFonts w:asciiTheme="majorHAnsi" w:hAnsiTheme="majorHAnsi" w:cs="Calibri"/>
          <w:sz w:val="22"/>
          <w:szCs w:val="22"/>
        </w:rPr>
        <w:t xml:space="preserve">- </w:t>
      </w:r>
      <w:r w:rsidRPr="00E366AD">
        <w:rPr>
          <w:rFonts w:asciiTheme="majorHAnsi" w:hAnsiTheme="majorHAnsi" w:cs="Calibri"/>
          <w:sz w:val="22"/>
          <w:szCs w:val="22"/>
        </w:rPr>
        <w:t xml:space="preserve">2 anal </w:t>
      </w:r>
      <w:proofErr w:type="spellStart"/>
      <w:r w:rsidRPr="00E366AD">
        <w:rPr>
          <w:rFonts w:asciiTheme="majorHAnsi" w:hAnsiTheme="majorHAnsi" w:cs="Calibri"/>
          <w:sz w:val="22"/>
          <w:szCs w:val="22"/>
        </w:rPr>
        <w:t>prolegs</w:t>
      </w:r>
      <w:proofErr w:type="spellEnd"/>
      <w:r w:rsidRPr="00E366AD">
        <w:rPr>
          <w:rFonts w:asciiTheme="majorHAnsi" w:hAnsiTheme="majorHAnsi" w:cs="Calibri"/>
          <w:sz w:val="22"/>
          <w:szCs w:val="22"/>
        </w:rPr>
        <w:t xml:space="preserve"> with hooks</w:t>
      </w:r>
    </w:p>
    <w:p w14:paraId="54765D7B" w14:textId="77777777" w:rsidR="00E366AD" w:rsidRDefault="00E366AD" w:rsidP="00E366AD">
      <w:pPr>
        <w:widowControl w:val="0"/>
        <w:autoSpaceDE w:val="0"/>
        <w:autoSpaceDN w:val="0"/>
        <w:adjustRightInd w:val="0"/>
        <w:spacing w:after="240"/>
        <w:contextualSpacing/>
        <w:rPr>
          <w:rFonts w:asciiTheme="majorHAnsi" w:hAnsiTheme="majorHAnsi" w:cs="Calibri"/>
          <w:sz w:val="22"/>
          <w:szCs w:val="22"/>
        </w:rPr>
      </w:pPr>
      <w:r>
        <w:rPr>
          <w:rFonts w:asciiTheme="majorHAnsi" w:hAnsiTheme="majorHAnsi" w:cs="Calibri"/>
          <w:sz w:val="22"/>
          <w:szCs w:val="22"/>
        </w:rPr>
        <w:t>- Well</w:t>
      </w:r>
      <w:r w:rsidRPr="00E366AD">
        <w:rPr>
          <w:rFonts w:asciiTheme="majorHAnsi" w:hAnsiTheme="majorHAnsi" w:cs="Calibri"/>
          <w:sz w:val="22"/>
          <w:szCs w:val="22"/>
        </w:rPr>
        <w:t xml:space="preserve"> developed chewing parts</w:t>
      </w:r>
    </w:p>
    <w:p w14:paraId="5BED1DA9" w14:textId="77777777" w:rsidR="00E366AD" w:rsidRPr="00E366AD" w:rsidRDefault="00E366AD" w:rsidP="00E366AD">
      <w:pPr>
        <w:widowControl w:val="0"/>
        <w:autoSpaceDE w:val="0"/>
        <w:autoSpaceDN w:val="0"/>
        <w:adjustRightInd w:val="0"/>
        <w:rPr>
          <w:rFonts w:asciiTheme="majorHAnsi" w:hAnsiTheme="majorHAnsi" w:cs="Calibri"/>
          <w:sz w:val="22"/>
          <w:szCs w:val="22"/>
        </w:rPr>
      </w:pPr>
      <w:r>
        <w:rPr>
          <w:rFonts w:asciiTheme="majorHAnsi" w:hAnsiTheme="majorHAnsi" w:cs="Calibri"/>
          <w:sz w:val="22"/>
          <w:szCs w:val="22"/>
        </w:rPr>
        <w:t xml:space="preserve">- </w:t>
      </w:r>
      <w:r w:rsidRPr="00E366AD">
        <w:rPr>
          <w:rFonts w:asciiTheme="majorHAnsi" w:hAnsiTheme="majorHAnsi" w:cs="Calibri"/>
          <w:sz w:val="22"/>
          <w:szCs w:val="22"/>
        </w:rPr>
        <w:t xml:space="preserve">8 abdominal segments, each with filament  </w:t>
      </w:r>
    </w:p>
    <w:p w14:paraId="3297BE67" w14:textId="77777777" w:rsidR="00E366AD" w:rsidRPr="00E366AD" w:rsidRDefault="00E366AD" w:rsidP="00E366AD">
      <w:pPr>
        <w:widowControl w:val="0"/>
        <w:autoSpaceDE w:val="0"/>
        <w:autoSpaceDN w:val="0"/>
        <w:adjustRightInd w:val="0"/>
        <w:spacing w:after="240"/>
        <w:contextualSpacing/>
        <w:rPr>
          <w:rFonts w:asciiTheme="majorHAnsi" w:hAnsiTheme="majorHAnsi" w:cs="Calibri"/>
          <w:sz w:val="22"/>
          <w:szCs w:val="22"/>
        </w:rPr>
      </w:pPr>
      <w:r>
        <w:rPr>
          <w:rFonts w:asciiTheme="majorHAnsi" w:hAnsiTheme="majorHAnsi" w:cs="Calibri"/>
          <w:sz w:val="22"/>
          <w:szCs w:val="22"/>
        </w:rPr>
        <w:t xml:space="preserve">  </w:t>
      </w:r>
      <w:r>
        <w:rPr>
          <w:rFonts w:asciiTheme="majorHAnsi" w:hAnsiTheme="majorHAnsi" w:cs="Calibri"/>
          <w:bCs/>
          <w:i/>
          <w:sz w:val="22"/>
          <w:szCs w:val="22"/>
        </w:rPr>
        <w:t xml:space="preserve">Photo: </w:t>
      </w:r>
      <w:proofErr w:type="spellStart"/>
      <w:r w:rsidRPr="00E366AD">
        <w:rPr>
          <w:rFonts w:asciiTheme="majorHAnsi" w:hAnsiTheme="majorHAnsi" w:cs="Calibri"/>
          <w:bCs/>
          <w:i/>
          <w:sz w:val="22"/>
          <w:szCs w:val="22"/>
        </w:rPr>
        <w:t>Neuswanger</w:t>
      </w:r>
      <w:proofErr w:type="spellEnd"/>
      <w:r w:rsidRPr="00E366AD">
        <w:rPr>
          <w:rFonts w:asciiTheme="majorHAnsi" w:hAnsiTheme="majorHAnsi" w:cs="Calibri"/>
          <w:bCs/>
          <w:i/>
          <w:sz w:val="22"/>
          <w:szCs w:val="22"/>
        </w:rPr>
        <w:t xml:space="preserve">, 2009 </w:t>
      </w:r>
    </w:p>
    <w:p w14:paraId="5CC67BE7" w14:textId="77777777" w:rsidR="00E366AD" w:rsidRDefault="00E366AD" w:rsidP="00E366AD">
      <w:pPr>
        <w:widowControl w:val="0"/>
        <w:autoSpaceDE w:val="0"/>
        <w:autoSpaceDN w:val="0"/>
        <w:adjustRightInd w:val="0"/>
        <w:contextualSpacing/>
        <w:rPr>
          <w:rFonts w:asciiTheme="majorHAnsi" w:hAnsiTheme="majorHAnsi" w:cs="Calibri"/>
          <w:b/>
          <w:bCs/>
          <w:sz w:val="22"/>
          <w:szCs w:val="22"/>
        </w:rPr>
      </w:pPr>
    </w:p>
    <w:p w14:paraId="4EB6DA0E" w14:textId="30FB023F" w:rsidR="00E631CF" w:rsidRPr="00E366AD" w:rsidRDefault="00E366AD" w:rsidP="00E366AD">
      <w:pPr>
        <w:widowControl w:val="0"/>
        <w:autoSpaceDE w:val="0"/>
        <w:autoSpaceDN w:val="0"/>
        <w:adjustRightInd w:val="0"/>
        <w:contextualSpacing/>
        <w:rPr>
          <w:rFonts w:asciiTheme="majorHAnsi" w:hAnsiTheme="majorHAnsi" w:cs="Calibri"/>
          <w:b/>
          <w:bCs/>
          <w:sz w:val="22"/>
          <w:szCs w:val="22"/>
        </w:rPr>
      </w:pPr>
      <w:r w:rsidRPr="00E366AD">
        <w:rPr>
          <w:rFonts w:asciiTheme="majorHAnsi" w:hAnsiTheme="majorHAnsi" w:cs="Times"/>
          <w:noProof/>
          <w:sz w:val="22"/>
          <w:szCs w:val="22"/>
        </w:rPr>
        <w:drawing>
          <wp:anchor distT="0" distB="0" distL="114300" distR="114300" simplePos="0" relativeHeight="251748352" behindDoc="1" locked="0" layoutInCell="1" allowOverlap="1" wp14:anchorId="61196E49" wp14:editId="667BE35F">
            <wp:simplePos x="0" y="0"/>
            <wp:positionH relativeFrom="margin">
              <wp:posOffset>5133975</wp:posOffset>
            </wp:positionH>
            <wp:positionV relativeFrom="paragraph">
              <wp:posOffset>5715</wp:posOffset>
            </wp:positionV>
            <wp:extent cx="1028700" cy="946150"/>
            <wp:effectExtent l="0" t="0" r="0" b="6350"/>
            <wp:wrapTight wrapText="bothSides">
              <wp:wrapPolygon edited="0">
                <wp:start x="0" y="0"/>
                <wp:lineTo x="0" y="21310"/>
                <wp:lineTo x="21200" y="21310"/>
                <wp:lineTo x="2120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28700" cy="94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E631CF" w:rsidRPr="00E366AD">
        <w:rPr>
          <w:rFonts w:asciiTheme="majorHAnsi" w:hAnsiTheme="majorHAnsi" w:cs="Calibri"/>
          <w:b/>
          <w:bCs/>
          <w:sz w:val="22"/>
          <w:szCs w:val="22"/>
        </w:rPr>
        <w:t>Non-</w:t>
      </w:r>
      <w:proofErr w:type="spellStart"/>
      <w:r w:rsidR="00E631CF" w:rsidRPr="00E366AD">
        <w:rPr>
          <w:rFonts w:asciiTheme="majorHAnsi" w:hAnsiTheme="majorHAnsi" w:cs="Calibri"/>
          <w:b/>
          <w:bCs/>
          <w:sz w:val="22"/>
          <w:szCs w:val="22"/>
        </w:rPr>
        <w:t>Netspinning</w:t>
      </w:r>
      <w:proofErr w:type="spellEnd"/>
      <w:r w:rsidR="00E631CF" w:rsidRPr="00E366AD">
        <w:rPr>
          <w:rFonts w:asciiTheme="majorHAnsi" w:hAnsiTheme="majorHAnsi" w:cs="Calibri"/>
          <w:b/>
          <w:bCs/>
          <w:sz w:val="22"/>
          <w:szCs w:val="22"/>
        </w:rPr>
        <w:t xml:space="preserve"> Caddisfly Larvae—</w:t>
      </w:r>
      <w:r w:rsidR="00E631CF" w:rsidRPr="00E366AD">
        <w:rPr>
          <w:rFonts w:asciiTheme="majorHAnsi" w:hAnsiTheme="majorHAnsi" w:cs="Calibri"/>
          <w:sz w:val="22"/>
          <w:szCs w:val="22"/>
        </w:rPr>
        <w:t xml:space="preserve">Order </w:t>
      </w:r>
      <w:proofErr w:type="spellStart"/>
      <w:r w:rsidR="00E631CF" w:rsidRPr="00E366AD">
        <w:rPr>
          <w:rFonts w:asciiTheme="majorHAnsi" w:hAnsiTheme="majorHAnsi" w:cs="Calibri"/>
          <w:sz w:val="22"/>
          <w:szCs w:val="22"/>
        </w:rPr>
        <w:t>Trichoptera</w:t>
      </w:r>
      <w:proofErr w:type="spellEnd"/>
      <w:r w:rsidR="00E631CF" w:rsidRPr="00E366AD">
        <w:rPr>
          <w:rFonts w:asciiTheme="majorHAnsi" w:hAnsiTheme="majorHAnsi" w:cs="Calibri"/>
          <w:sz w:val="22"/>
          <w:szCs w:val="22"/>
        </w:rPr>
        <w:t xml:space="preserve"> </w:t>
      </w:r>
    </w:p>
    <w:p w14:paraId="2469A8AF" w14:textId="77777777" w:rsidR="00E366AD" w:rsidRDefault="00E366AD" w:rsidP="00E366AD">
      <w:pPr>
        <w:widowControl w:val="0"/>
        <w:autoSpaceDE w:val="0"/>
        <w:autoSpaceDN w:val="0"/>
        <w:adjustRightInd w:val="0"/>
        <w:rPr>
          <w:rFonts w:asciiTheme="majorHAnsi" w:hAnsiTheme="majorHAnsi" w:cs="Wingdings"/>
          <w:sz w:val="22"/>
          <w:szCs w:val="22"/>
        </w:rPr>
      </w:pPr>
      <w:r w:rsidRPr="00E366AD">
        <w:rPr>
          <w:rFonts w:asciiTheme="majorHAnsi" w:hAnsiTheme="majorHAnsi" w:cs="Calibri"/>
          <w:sz w:val="22"/>
          <w:szCs w:val="22"/>
        </w:rPr>
        <w:t>-</w:t>
      </w:r>
      <w:r>
        <w:rPr>
          <w:rFonts w:asciiTheme="majorHAnsi" w:hAnsiTheme="majorHAnsi" w:cs="Calibri"/>
          <w:sz w:val="22"/>
          <w:szCs w:val="22"/>
        </w:rPr>
        <w:t xml:space="preserve"> </w:t>
      </w:r>
      <w:r w:rsidR="00E631CF" w:rsidRPr="00E366AD">
        <w:rPr>
          <w:rFonts w:asciiTheme="majorHAnsi" w:hAnsiTheme="majorHAnsi" w:cs="Calibri"/>
          <w:sz w:val="22"/>
          <w:szCs w:val="22"/>
        </w:rPr>
        <w:t>6 legs</w:t>
      </w:r>
      <w:r w:rsidR="00E631CF" w:rsidRPr="00E366AD">
        <w:rPr>
          <w:rFonts w:ascii="MS Gothic" w:eastAsia="MS Gothic" w:hAnsi="MS Gothic" w:cs="MS Gothic" w:hint="eastAsia"/>
          <w:sz w:val="22"/>
          <w:szCs w:val="22"/>
        </w:rPr>
        <w:t> </w:t>
      </w:r>
    </w:p>
    <w:p w14:paraId="1AD6A0B8" w14:textId="66F02F2A" w:rsidR="00E631CF" w:rsidRPr="00E366AD" w:rsidRDefault="00E366AD" w:rsidP="00E366AD">
      <w:pPr>
        <w:widowControl w:val="0"/>
        <w:autoSpaceDE w:val="0"/>
        <w:autoSpaceDN w:val="0"/>
        <w:adjustRightInd w:val="0"/>
        <w:rPr>
          <w:rFonts w:asciiTheme="majorHAnsi" w:hAnsiTheme="majorHAnsi" w:cs="Wingding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2 anal hooks</w:t>
      </w:r>
      <w:r w:rsidR="00E631CF" w:rsidRPr="00E366AD">
        <w:rPr>
          <w:rFonts w:ascii="MS Gothic" w:eastAsia="MS Gothic" w:hAnsi="MS Gothic" w:cs="MS Gothic" w:hint="eastAsia"/>
          <w:sz w:val="22"/>
          <w:szCs w:val="22"/>
        </w:rPr>
        <w:t> </w:t>
      </w:r>
    </w:p>
    <w:p w14:paraId="36E0784E" w14:textId="2707D55B" w:rsidR="00E631CF" w:rsidRPr="00E366AD" w:rsidRDefault="00E366AD" w:rsidP="00E366AD">
      <w:pPr>
        <w:widowControl w:val="0"/>
        <w:autoSpaceDE w:val="0"/>
        <w:autoSpaceDN w:val="0"/>
        <w:adjustRightInd w:val="0"/>
        <w:contextualSpacing/>
        <w:rPr>
          <w:rFonts w:asciiTheme="majorHAnsi" w:hAnsiTheme="majorHAnsi" w:cs="Wingding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 xml:space="preserve">Worm-like body </w:t>
      </w:r>
    </w:p>
    <w:p w14:paraId="1D4A6617" w14:textId="77777777" w:rsidR="00E366AD" w:rsidRDefault="00E366AD" w:rsidP="00E366AD">
      <w:pPr>
        <w:widowControl w:val="0"/>
        <w:autoSpaceDE w:val="0"/>
        <w:autoSpaceDN w:val="0"/>
        <w:adjustRightInd w:val="0"/>
        <w:rPr>
          <w:rFonts w:asciiTheme="majorHAnsi" w:hAnsiTheme="majorHAnsi" w:cs="Times"/>
          <w:sz w:val="22"/>
          <w:szCs w:val="22"/>
        </w:rPr>
      </w:pPr>
      <w:r w:rsidRPr="00E366AD">
        <w:rPr>
          <w:rFonts w:asciiTheme="majorHAnsi" w:hAnsiTheme="majorHAnsi" w:cs="Calibri"/>
          <w:sz w:val="22"/>
          <w:szCs w:val="22"/>
        </w:rPr>
        <w:t>-</w:t>
      </w:r>
      <w:r>
        <w:rPr>
          <w:rFonts w:asciiTheme="majorHAnsi" w:hAnsiTheme="majorHAnsi" w:cs="Calibri"/>
          <w:sz w:val="22"/>
          <w:szCs w:val="22"/>
        </w:rPr>
        <w:t xml:space="preserve"> </w:t>
      </w:r>
      <w:r w:rsidR="00E631CF" w:rsidRPr="00E366AD">
        <w:rPr>
          <w:rFonts w:asciiTheme="majorHAnsi" w:hAnsiTheme="majorHAnsi" w:cs="Calibri"/>
          <w:sz w:val="22"/>
          <w:szCs w:val="22"/>
        </w:rPr>
        <w:t xml:space="preserve">Often build cases </w:t>
      </w:r>
    </w:p>
    <w:p w14:paraId="3C5EBB88" w14:textId="1A7B3DFE" w:rsidR="00E366AD" w:rsidRPr="00E366AD" w:rsidRDefault="001E1D49" w:rsidP="001E1D49">
      <w:pPr>
        <w:widowControl w:val="0"/>
        <w:autoSpaceDE w:val="0"/>
        <w:autoSpaceDN w:val="0"/>
        <w:adjustRightInd w:val="0"/>
        <w:rPr>
          <w:rFonts w:asciiTheme="majorHAnsi" w:hAnsiTheme="majorHAnsi" w:cs="Times"/>
          <w:sz w:val="22"/>
          <w:szCs w:val="22"/>
        </w:rPr>
      </w:pPr>
      <w:r>
        <w:rPr>
          <w:rFonts w:asciiTheme="majorHAnsi" w:hAnsiTheme="majorHAnsi" w:cs="Calibri"/>
          <w:bCs/>
          <w:i/>
          <w:sz w:val="22"/>
          <w:szCs w:val="22"/>
        </w:rPr>
        <w:t xml:space="preserve">  </w:t>
      </w:r>
      <w:r w:rsidR="00E366AD">
        <w:rPr>
          <w:rFonts w:asciiTheme="majorHAnsi" w:hAnsiTheme="majorHAnsi" w:cs="Calibri"/>
          <w:bCs/>
          <w:i/>
          <w:sz w:val="22"/>
          <w:szCs w:val="22"/>
        </w:rPr>
        <w:t xml:space="preserve">Photo: </w:t>
      </w:r>
      <w:r w:rsidR="00E366AD" w:rsidRPr="00E366AD">
        <w:rPr>
          <w:rFonts w:asciiTheme="majorHAnsi" w:hAnsiTheme="majorHAnsi" w:cs="Calibri"/>
          <w:bCs/>
          <w:i/>
          <w:sz w:val="22"/>
          <w:szCs w:val="22"/>
        </w:rPr>
        <w:t xml:space="preserve">University of Wisconsin, </w:t>
      </w:r>
      <w:proofErr w:type="spellStart"/>
      <w:r w:rsidR="00E366AD" w:rsidRPr="00E366AD">
        <w:rPr>
          <w:rFonts w:asciiTheme="majorHAnsi" w:hAnsiTheme="majorHAnsi" w:cs="Calibri"/>
          <w:bCs/>
          <w:i/>
          <w:sz w:val="22"/>
          <w:szCs w:val="22"/>
        </w:rPr>
        <w:t>Extention</w:t>
      </w:r>
      <w:proofErr w:type="spellEnd"/>
      <w:r w:rsidR="00E366AD" w:rsidRPr="00E366AD">
        <w:rPr>
          <w:rFonts w:asciiTheme="majorHAnsi" w:hAnsiTheme="majorHAnsi" w:cs="Calibri"/>
          <w:bCs/>
          <w:i/>
          <w:sz w:val="22"/>
          <w:szCs w:val="22"/>
        </w:rPr>
        <w:t>, 2007</w:t>
      </w:r>
    </w:p>
    <w:p w14:paraId="6AC0B303" w14:textId="5A98636A" w:rsidR="00E631CF" w:rsidRPr="00E366AD" w:rsidRDefault="00E631CF" w:rsidP="00E366AD">
      <w:pPr>
        <w:widowControl w:val="0"/>
        <w:autoSpaceDE w:val="0"/>
        <w:autoSpaceDN w:val="0"/>
        <w:adjustRightInd w:val="0"/>
        <w:contextualSpacing/>
        <w:rPr>
          <w:rFonts w:asciiTheme="majorHAnsi" w:hAnsiTheme="majorHAnsi" w:cs="Times"/>
          <w:sz w:val="22"/>
          <w:szCs w:val="22"/>
        </w:rPr>
      </w:pPr>
    </w:p>
    <w:p w14:paraId="15A6251E" w14:textId="77777777" w:rsidR="001E1D49" w:rsidRDefault="001E1D49" w:rsidP="00E366AD">
      <w:pPr>
        <w:widowControl w:val="0"/>
        <w:autoSpaceDE w:val="0"/>
        <w:autoSpaceDN w:val="0"/>
        <w:adjustRightInd w:val="0"/>
        <w:contextualSpacing/>
        <w:rPr>
          <w:rFonts w:asciiTheme="majorHAnsi" w:hAnsiTheme="majorHAnsi" w:cs="Calibri"/>
          <w:b/>
          <w:bCs/>
          <w:sz w:val="22"/>
          <w:szCs w:val="22"/>
        </w:rPr>
      </w:pPr>
      <w:r w:rsidRPr="00E366AD">
        <w:rPr>
          <w:rFonts w:asciiTheme="majorHAnsi" w:hAnsiTheme="majorHAnsi" w:cs="Times"/>
          <w:noProof/>
          <w:sz w:val="22"/>
          <w:szCs w:val="22"/>
        </w:rPr>
        <w:drawing>
          <wp:anchor distT="0" distB="0" distL="114300" distR="114300" simplePos="0" relativeHeight="251749376" behindDoc="1" locked="0" layoutInCell="1" allowOverlap="1" wp14:anchorId="15BD33F2" wp14:editId="3F49E021">
            <wp:simplePos x="0" y="0"/>
            <wp:positionH relativeFrom="column">
              <wp:posOffset>1695450</wp:posOffset>
            </wp:positionH>
            <wp:positionV relativeFrom="paragraph">
              <wp:posOffset>10795</wp:posOffset>
            </wp:positionV>
            <wp:extent cx="1343025" cy="915035"/>
            <wp:effectExtent l="0" t="0" r="9525" b="0"/>
            <wp:wrapTight wrapText="bothSides">
              <wp:wrapPolygon edited="0">
                <wp:start x="0" y="0"/>
                <wp:lineTo x="0" y="21135"/>
                <wp:lineTo x="21447" y="21135"/>
                <wp:lineTo x="2144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43025" cy="915035"/>
                    </a:xfrm>
                    <a:prstGeom prst="rect">
                      <a:avLst/>
                    </a:prstGeom>
                    <a:noFill/>
                    <a:ln>
                      <a:noFill/>
                    </a:ln>
                  </pic:spPr>
                </pic:pic>
              </a:graphicData>
            </a:graphic>
            <wp14:sizeRelH relativeFrom="page">
              <wp14:pctWidth>0</wp14:pctWidth>
            </wp14:sizeRelH>
            <wp14:sizeRelV relativeFrom="page">
              <wp14:pctHeight>0</wp14:pctHeight>
            </wp14:sizeRelV>
          </wp:anchor>
        </w:drawing>
      </w:r>
      <w:r w:rsidR="00E631CF" w:rsidRPr="00E366AD">
        <w:rPr>
          <w:rFonts w:asciiTheme="majorHAnsi" w:hAnsiTheme="majorHAnsi" w:cs="Calibri"/>
          <w:b/>
          <w:bCs/>
          <w:sz w:val="22"/>
          <w:szCs w:val="22"/>
        </w:rPr>
        <w:t>S</w:t>
      </w:r>
      <w:r>
        <w:rPr>
          <w:rFonts w:asciiTheme="majorHAnsi" w:hAnsiTheme="majorHAnsi" w:cs="Calibri"/>
          <w:b/>
          <w:bCs/>
          <w:sz w:val="22"/>
          <w:szCs w:val="22"/>
        </w:rPr>
        <w:t>tonefly Nymph</w:t>
      </w:r>
    </w:p>
    <w:p w14:paraId="10BCBE35" w14:textId="7F55B24D" w:rsidR="00E631CF" w:rsidRPr="001E1D49" w:rsidRDefault="00E631CF" w:rsidP="00E366AD">
      <w:pPr>
        <w:widowControl w:val="0"/>
        <w:autoSpaceDE w:val="0"/>
        <w:autoSpaceDN w:val="0"/>
        <w:adjustRightInd w:val="0"/>
        <w:contextualSpacing/>
        <w:rPr>
          <w:rFonts w:asciiTheme="majorHAnsi" w:hAnsiTheme="majorHAnsi" w:cs="Times"/>
          <w:sz w:val="22"/>
          <w:szCs w:val="22"/>
        </w:rPr>
      </w:pPr>
      <w:r w:rsidRPr="00E366AD">
        <w:rPr>
          <w:rFonts w:asciiTheme="majorHAnsi" w:hAnsiTheme="majorHAnsi" w:cs="Calibri"/>
          <w:sz w:val="22"/>
          <w:szCs w:val="22"/>
        </w:rPr>
        <w:t xml:space="preserve">Order </w:t>
      </w:r>
      <w:proofErr w:type="spellStart"/>
      <w:r w:rsidRPr="00E366AD">
        <w:rPr>
          <w:rFonts w:asciiTheme="majorHAnsi" w:hAnsiTheme="majorHAnsi" w:cs="Calibri"/>
          <w:sz w:val="22"/>
          <w:szCs w:val="22"/>
        </w:rPr>
        <w:t>Plecoptera</w:t>
      </w:r>
      <w:proofErr w:type="spellEnd"/>
      <w:r w:rsidRPr="00E366AD">
        <w:rPr>
          <w:rFonts w:asciiTheme="majorHAnsi" w:hAnsiTheme="majorHAnsi" w:cs="Calibri"/>
          <w:sz w:val="22"/>
          <w:szCs w:val="22"/>
        </w:rPr>
        <w:t xml:space="preserve"> </w:t>
      </w:r>
    </w:p>
    <w:p w14:paraId="33D9A08A" w14:textId="48CAA223" w:rsidR="00E631CF" w:rsidRPr="001E1D49" w:rsidRDefault="001E1D49" w:rsidP="001E1D49">
      <w:pPr>
        <w:widowControl w:val="0"/>
        <w:autoSpaceDE w:val="0"/>
        <w:autoSpaceDN w:val="0"/>
        <w:adjustRightInd w:val="0"/>
        <w:rPr>
          <w:rFonts w:asciiTheme="majorHAnsi" w:hAnsiTheme="majorHAnsi" w:cs="Times"/>
          <w:sz w:val="22"/>
          <w:szCs w:val="22"/>
        </w:rPr>
      </w:pPr>
      <w:r w:rsidRPr="001E1D49">
        <w:rPr>
          <w:rFonts w:asciiTheme="majorHAnsi" w:hAnsiTheme="majorHAnsi" w:cs="Calibri"/>
          <w:sz w:val="22"/>
          <w:szCs w:val="22"/>
        </w:rPr>
        <w:t>-</w:t>
      </w:r>
      <w:r>
        <w:rPr>
          <w:rFonts w:asciiTheme="majorHAnsi" w:hAnsiTheme="majorHAnsi" w:cs="Calibri"/>
          <w:sz w:val="22"/>
          <w:szCs w:val="22"/>
        </w:rPr>
        <w:t xml:space="preserve"> </w:t>
      </w:r>
      <w:r w:rsidR="00E631CF" w:rsidRPr="001E1D49">
        <w:rPr>
          <w:rFonts w:asciiTheme="majorHAnsi" w:hAnsiTheme="majorHAnsi" w:cs="Calibri"/>
          <w:sz w:val="22"/>
          <w:szCs w:val="22"/>
        </w:rPr>
        <w:t xml:space="preserve">6 legs </w:t>
      </w:r>
    </w:p>
    <w:p w14:paraId="3EF0AB32" w14:textId="6A9B6D11" w:rsidR="00E631CF" w:rsidRPr="00E366AD" w:rsidRDefault="001E1D49" w:rsidP="00E366AD">
      <w:pPr>
        <w:widowControl w:val="0"/>
        <w:autoSpaceDE w:val="0"/>
        <w:autoSpaceDN w:val="0"/>
        <w:adjustRightInd w:val="0"/>
        <w:contextualSpacing/>
        <w:rPr>
          <w:rFonts w:asciiTheme="majorHAnsi" w:hAnsiTheme="majorHAnsi" w:cs="Wingding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Usually 2 tails</w:t>
      </w:r>
      <w:r w:rsidR="00E631CF" w:rsidRPr="00E366AD">
        <w:rPr>
          <w:rFonts w:ascii="MS Gothic" w:eastAsia="MS Gothic" w:hAnsi="MS Gothic" w:cs="MS Gothic" w:hint="eastAsia"/>
          <w:sz w:val="22"/>
          <w:szCs w:val="22"/>
        </w:rPr>
        <w:t> </w:t>
      </w:r>
    </w:p>
    <w:p w14:paraId="31E46792" w14:textId="1A5990F9" w:rsidR="00E631CF" w:rsidRPr="00E366AD" w:rsidRDefault="001E1D49" w:rsidP="00E366AD">
      <w:pPr>
        <w:widowControl w:val="0"/>
        <w:autoSpaceDE w:val="0"/>
        <w:autoSpaceDN w:val="0"/>
        <w:adjustRightInd w:val="0"/>
        <w:contextualSpacing/>
        <w:rPr>
          <w:rFonts w:asciiTheme="majorHAnsi" w:hAnsiTheme="majorHAnsi" w:cs="Wingding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Gills on thorax</w:t>
      </w:r>
      <w:r w:rsidR="00E631CF" w:rsidRPr="00E366AD">
        <w:rPr>
          <w:rFonts w:ascii="MS Gothic" w:eastAsia="MS Gothic" w:hAnsi="MS Gothic" w:cs="MS Gothic" w:hint="eastAsia"/>
          <w:sz w:val="22"/>
          <w:szCs w:val="22"/>
        </w:rPr>
        <w:t> </w:t>
      </w:r>
    </w:p>
    <w:p w14:paraId="378378E8" w14:textId="77777777" w:rsidR="001E1D49" w:rsidRDefault="001E1D49" w:rsidP="00E366AD">
      <w:pPr>
        <w:widowControl w:val="0"/>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2 claws on end of each leg</w:t>
      </w:r>
    </w:p>
    <w:p w14:paraId="46FD883D" w14:textId="77777777" w:rsidR="00643B93" w:rsidRDefault="001E1D49" w:rsidP="00E366AD">
      <w:pPr>
        <w:widowControl w:val="0"/>
        <w:autoSpaceDE w:val="0"/>
        <w:autoSpaceDN w:val="0"/>
        <w:adjustRightInd w:val="0"/>
        <w:contextualSpacing/>
        <w:rPr>
          <w:rFonts w:asciiTheme="majorHAnsi" w:hAnsiTheme="majorHAnsi" w:cs="Calibri"/>
          <w:bCs/>
          <w:i/>
          <w:sz w:val="22"/>
          <w:szCs w:val="22"/>
        </w:rPr>
      </w:pPr>
      <w:r>
        <w:rPr>
          <w:rFonts w:asciiTheme="majorHAnsi" w:hAnsiTheme="majorHAnsi" w:cs="Calibri"/>
          <w:bCs/>
          <w:i/>
          <w:sz w:val="22"/>
          <w:szCs w:val="22"/>
        </w:rPr>
        <w:t xml:space="preserve">Photo: </w:t>
      </w:r>
      <w:r w:rsidRPr="001E1D49">
        <w:rPr>
          <w:rFonts w:asciiTheme="majorHAnsi" w:hAnsiTheme="majorHAnsi" w:cs="Calibri"/>
          <w:bCs/>
          <w:i/>
          <w:sz w:val="22"/>
          <w:szCs w:val="22"/>
        </w:rPr>
        <w:t>Meyers, 2009</w:t>
      </w:r>
    </w:p>
    <w:p w14:paraId="768626DA" w14:textId="77777777" w:rsidR="00643B93" w:rsidRDefault="00643B93" w:rsidP="00E366AD">
      <w:pPr>
        <w:widowControl w:val="0"/>
        <w:autoSpaceDE w:val="0"/>
        <w:autoSpaceDN w:val="0"/>
        <w:adjustRightInd w:val="0"/>
        <w:contextualSpacing/>
        <w:rPr>
          <w:rFonts w:asciiTheme="majorHAnsi" w:hAnsiTheme="majorHAnsi" w:cs="Calibri"/>
          <w:bCs/>
          <w:i/>
          <w:sz w:val="22"/>
          <w:szCs w:val="22"/>
        </w:rPr>
      </w:pPr>
    </w:p>
    <w:p w14:paraId="2147DA7F" w14:textId="77777777" w:rsidR="00643B93" w:rsidRDefault="00643B93" w:rsidP="00E366AD">
      <w:pPr>
        <w:widowControl w:val="0"/>
        <w:autoSpaceDE w:val="0"/>
        <w:autoSpaceDN w:val="0"/>
        <w:adjustRightInd w:val="0"/>
        <w:contextualSpacing/>
        <w:rPr>
          <w:rFonts w:asciiTheme="majorHAnsi" w:hAnsiTheme="majorHAnsi" w:cs="Calibri"/>
          <w:bCs/>
          <w:i/>
          <w:sz w:val="22"/>
          <w:szCs w:val="22"/>
        </w:rPr>
      </w:pPr>
    </w:p>
    <w:p w14:paraId="1A04D154" w14:textId="77777777" w:rsidR="00643B93" w:rsidRDefault="00643B93" w:rsidP="00E366AD">
      <w:pPr>
        <w:widowControl w:val="0"/>
        <w:autoSpaceDE w:val="0"/>
        <w:autoSpaceDN w:val="0"/>
        <w:adjustRightInd w:val="0"/>
        <w:contextualSpacing/>
        <w:rPr>
          <w:rFonts w:asciiTheme="majorHAnsi" w:hAnsiTheme="majorHAnsi" w:cs="Calibri"/>
          <w:bCs/>
          <w:i/>
          <w:sz w:val="22"/>
          <w:szCs w:val="22"/>
        </w:rPr>
      </w:pPr>
    </w:p>
    <w:p w14:paraId="4E55DAAA" w14:textId="77777777" w:rsidR="00643B93" w:rsidRDefault="00643B93" w:rsidP="00E366AD">
      <w:pPr>
        <w:widowControl w:val="0"/>
        <w:autoSpaceDE w:val="0"/>
        <w:autoSpaceDN w:val="0"/>
        <w:adjustRightInd w:val="0"/>
        <w:contextualSpacing/>
        <w:rPr>
          <w:rFonts w:asciiTheme="majorHAnsi" w:hAnsiTheme="majorHAnsi" w:cs="Calibri"/>
          <w:bCs/>
          <w:i/>
          <w:sz w:val="22"/>
          <w:szCs w:val="22"/>
        </w:rPr>
      </w:pPr>
    </w:p>
    <w:p w14:paraId="4027842F" w14:textId="4D8BC38B" w:rsidR="00E631CF" w:rsidRPr="007F7169" w:rsidRDefault="00E631CF" w:rsidP="00E366AD">
      <w:pPr>
        <w:widowControl w:val="0"/>
        <w:autoSpaceDE w:val="0"/>
        <w:autoSpaceDN w:val="0"/>
        <w:adjustRightInd w:val="0"/>
        <w:contextualSpacing/>
        <w:rPr>
          <w:rFonts w:asciiTheme="majorHAnsi" w:hAnsiTheme="majorHAnsi" w:cs="Times"/>
          <w:i/>
          <w:sz w:val="22"/>
          <w:szCs w:val="22"/>
        </w:rPr>
        <w:sectPr w:rsidR="00E631CF" w:rsidRPr="007F7169" w:rsidSect="00061D8F">
          <w:type w:val="continuous"/>
          <w:pgSz w:w="12240" w:h="15840"/>
          <w:pgMar w:top="1440" w:right="1440" w:bottom="1440" w:left="1440" w:header="720" w:footer="720" w:gutter="0"/>
          <w:cols w:num="2" w:space="720"/>
          <w:docGrid w:linePitch="360"/>
        </w:sectPr>
      </w:pPr>
    </w:p>
    <w:p w14:paraId="21C955ED" w14:textId="3CC1FF55" w:rsidR="008B3272" w:rsidRDefault="008B3272" w:rsidP="00643B93">
      <w:pPr>
        <w:widowControl w:val="0"/>
        <w:autoSpaceDE w:val="0"/>
        <w:autoSpaceDN w:val="0"/>
        <w:adjustRightInd w:val="0"/>
        <w:spacing w:line="360" w:lineRule="auto"/>
        <w:contextualSpacing/>
        <w:rPr>
          <w:rFonts w:asciiTheme="majorHAnsi" w:hAnsiTheme="majorHAnsi" w:cs="Cambria"/>
          <w:b/>
          <w:bCs/>
          <w:color w:val="1F497D" w:themeColor="text2"/>
          <w:sz w:val="28"/>
          <w:szCs w:val="32"/>
        </w:rPr>
      </w:pPr>
    </w:p>
    <w:p w14:paraId="36A70634" w14:textId="6D1EC156" w:rsidR="00E631CF" w:rsidRPr="008B3272" w:rsidRDefault="008B3272" w:rsidP="007F7169">
      <w:pPr>
        <w:widowControl w:val="0"/>
        <w:autoSpaceDE w:val="0"/>
        <w:autoSpaceDN w:val="0"/>
        <w:adjustRightInd w:val="0"/>
        <w:spacing w:line="360" w:lineRule="auto"/>
        <w:contextualSpacing/>
        <w:jc w:val="center"/>
        <w:rPr>
          <w:rFonts w:asciiTheme="majorHAnsi" w:hAnsiTheme="majorHAnsi" w:cs="Calibri"/>
          <w:i/>
        </w:rPr>
      </w:pPr>
      <w:r w:rsidRPr="008B3272">
        <w:rPr>
          <w:rFonts w:asciiTheme="majorHAnsi" w:hAnsiTheme="majorHAnsi" w:cs="Cambria"/>
          <w:b/>
          <w:color w:val="13284B"/>
          <w:sz w:val="28"/>
          <w:szCs w:val="40"/>
        </w:rPr>
        <w:lastRenderedPageBreak/>
        <w:t>Macroinvertebrate Identification Guide</w:t>
      </w:r>
      <w:r w:rsidRPr="00392F8B">
        <w:rPr>
          <w:rFonts w:asciiTheme="majorHAnsi" w:hAnsiTheme="majorHAnsi" w:cs="Times"/>
          <w:noProof/>
        </w:rPr>
        <w:t xml:space="preserve"> </w:t>
      </w:r>
      <w:r w:rsidRPr="00392F8B">
        <w:rPr>
          <w:rFonts w:asciiTheme="majorHAnsi" w:hAnsiTheme="majorHAnsi" w:cs="Times"/>
          <w:noProof/>
        </w:rPr>
        <w:drawing>
          <wp:inline distT="0" distB="0" distL="0" distR="0" wp14:anchorId="7C709900" wp14:editId="06AA883E">
            <wp:extent cx="5862320" cy="101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62320" cy="10160"/>
                    </a:xfrm>
                    <a:prstGeom prst="rect">
                      <a:avLst/>
                    </a:prstGeom>
                    <a:noFill/>
                    <a:ln>
                      <a:noFill/>
                    </a:ln>
                  </pic:spPr>
                </pic:pic>
              </a:graphicData>
            </a:graphic>
          </wp:inline>
        </w:drawing>
      </w:r>
      <w:r w:rsidR="001E1D49" w:rsidRPr="008B3272">
        <w:rPr>
          <w:rFonts w:asciiTheme="majorHAnsi" w:hAnsiTheme="majorHAnsi" w:cs="Cambria"/>
          <w:b/>
          <w:bCs/>
          <w:color w:val="1F497D" w:themeColor="text2"/>
        </w:rPr>
        <w:t>Group 2 – Moderately Sensitive:</w:t>
      </w:r>
      <w:r w:rsidR="001E1D49" w:rsidRPr="008B3272">
        <w:rPr>
          <w:rFonts w:asciiTheme="majorHAnsi" w:hAnsiTheme="majorHAnsi" w:cs="Calibri"/>
        </w:rPr>
        <w:t xml:space="preserve"> S</w:t>
      </w:r>
      <w:r w:rsidR="001E1D49" w:rsidRPr="008B3272">
        <w:rPr>
          <w:rFonts w:asciiTheme="majorHAnsi" w:hAnsiTheme="majorHAnsi" w:cs="Calibri"/>
          <w:i/>
        </w:rPr>
        <w:t>urvive in water quality that is good to fair</w:t>
      </w:r>
    </w:p>
    <w:p w14:paraId="568EAA4E" w14:textId="1F5A6E5F" w:rsidR="007F7169" w:rsidRPr="008B3272" w:rsidRDefault="007F7169" w:rsidP="008B3272">
      <w:pPr>
        <w:widowControl w:val="0"/>
        <w:autoSpaceDE w:val="0"/>
        <w:autoSpaceDN w:val="0"/>
        <w:adjustRightInd w:val="0"/>
        <w:contextualSpacing/>
        <w:rPr>
          <w:rFonts w:asciiTheme="majorHAnsi" w:hAnsiTheme="majorHAnsi" w:cs="Calibri"/>
          <w:color w:val="1F497D" w:themeColor="text2"/>
        </w:rPr>
      </w:pPr>
      <w:r w:rsidRPr="008B3272">
        <w:rPr>
          <w:rFonts w:asciiTheme="majorHAnsi" w:hAnsiTheme="majorHAnsi" w:cs="Calibri"/>
          <w:color w:val="1F497D" w:themeColor="text2"/>
        </w:rPr>
        <w:t>-Beetle larvae</w:t>
      </w:r>
      <w:r w:rsidRPr="008B3272">
        <w:rPr>
          <w:rFonts w:asciiTheme="majorHAnsi" w:hAnsiTheme="majorHAnsi" w:cs="Calibri"/>
          <w:color w:val="1F497D" w:themeColor="text2"/>
        </w:rPr>
        <w:tab/>
      </w:r>
      <w:r w:rsidRPr="008B3272">
        <w:rPr>
          <w:rFonts w:asciiTheme="majorHAnsi" w:hAnsiTheme="majorHAnsi" w:cs="Calibri"/>
          <w:color w:val="1F497D" w:themeColor="text2"/>
        </w:rPr>
        <w:tab/>
      </w:r>
      <w:r w:rsidRPr="008B3272">
        <w:rPr>
          <w:rFonts w:asciiTheme="majorHAnsi" w:hAnsiTheme="majorHAnsi" w:cs="Calibri"/>
          <w:color w:val="1F497D" w:themeColor="text2"/>
        </w:rPr>
        <w:tab/>
        <w:t>-Dragonfly nymph</w:t>
      </w:r>
      <w:r w:rsidRPr="008B3272">
        <w:rPr>
          <w:rFonts w:asciiTheme="majorHAnsi" w:hAnsiTheme="majorHAnsi" w:cs="Calibri"/>
          <w:color w:val="1F497D" w:themeColor="text2"/>
        </w:rPr>
        <w:tab/>
      </w:r>
      <w:r w:rsidRPr="008B3272">
        <w:rPr>
          <w:rFonts w:asciiTheme="majorHAnsi" w:hAnsiTheme="majorHAnsi" w:cs="Calibri"/>
          <w:color w:val="1F497D" w:themeColor="text2"/>
        </w:rPr>
        <w:tab/>
        <w:t>-Damselfly nymph</w:t>
      </w:r>
    </w:p>
    <w:p w14:paraId="638DA706" w14:textId="246141C7" w:rsidR="007F7169" w:rsidRPr="008B3272" w:rsidRDefault="007F7169" w:rsidP="008B3272">
      <w:pPr>
        <w:widowControl w:val="0"/>
        <w:autoSpaceDE w:val="0"/>
        <w:autoSpaceDN w:val="0"/>
        <w:adjustRightInd w:val="0"/>
        <w:contextualSpacing/>
        <w:rPr>
          <w:rFonts w:asciiTheme="majorHAnsi" w:hAnsiTheme="majorHAnsi" w:cs="Calibri"/>
          <w:color w:val="1F497D" w:themeColor="text2"/>
        </w:rPr>
      </w:pPr>
      <w:r w:rsidRPr="008B3272">
        <w:rPr>
          <w:rFonts w:asciiTheme="majorHAnsi" w:hAnsiTheme="majorHAnsi" w:cs="Calibri"/>
          <w:color w:val="1F497D" w:themeColor="text2"/>
        </w:rPr>
        <w:t>-Clam</w:t>
      </w:r>
      <w:r w:rsidRPr="008B3272">
        <w:rPr>
          <w:rFonts w:asciiTheme="majorHAnsi" w:hAnsiTheme="majorHAnsi" w:cs="Calibri"/>
          <w:color w:val="1F497D" w:themeColor="text2"/>
        </w:rPr>
        <w:tab/>
      </w:r>
      <w:r w:rsidRPr="008B3272">
        <w:rPr>
          <w:rFonts w:asciiTheme="majorHAnsi" w:hAnsiTheme="majorHAnsi" w:cs="Calibri"/>
          <w:color w:val="1F497D" w:themeColor="text2"/>
        </w:rPr>
        <w:tab/>
      </w:r>
      <w:r w:rsidRPr="008B3272">
        <w:rPr>
          <w:rFonts w:asciiTheme="majorHAnsi" w:hAnsiTheme="majorHAnsi" w:cs="Calibri"/>
          <w:color w:val="1F497D" w:themeColor="text2"/>
        </w:rPr>
        <w:tab/>
      </w:r>
      <w:r w:rsidRPr="008B3272">
        <w:rPr>
          <w:rFonts w:asciiTheme="majorHAnsi" w:hAnsiTheme="majorHAnsi" w:cs="Calibri"/>
          <w:color w:val="1F497D" w:themeColor="text2"/>
        </w:rPr>
        <w:tab/>
        <w:t>-</w:t>
      </w:r>
      <w:proofErr w:type="spellStart"/>
      <w:r w:rsidRPr="008B3272">
        <w:rPr>
          <w:rFonts w:asciiTheme="majorHAnsi" w:hAnsiTheme="majorHAnsi" w:cs="Calibri"/>
          <w:color w:val="1F497D" w:themeColor="text2"/>
        </w:rPr>
        <w:t>Cranefly</w:t>
      </w:r>
      <w:proofErr w:type="spellEnd"/>
      <w:r w:rsidRPr="008B3272">
        <w:rPr>
          <w:rFonts w:asciiTheme="majorHAnsi" w:hAnsiTheme="majorHAnsi" w:cs="Calibri"/>
          <w:color w:val="1F497D" w:themeColor="text2"/>
        </w:rPr>
        <w:t xml:space="preserve"> Larvae</w:t>
      </w:r>
      <w:r w:rsidRPr="008B3272">
        <w:rPr>
          <w:rFonts w:asciiTheme="majorHAnsi" w:hAnsiTheme="majorHAnsi" w:cs="Calibri"/>
          <w:color w:val="1F497D" w:themeColor="text2"/>
        </w:rPr>
        <w:tab/>
      </w:r>
      <w:r w:rsidRPr="008B3272">
        <w:rPr>
          <w:rFonts w:asciiTheme="majorHAnsi" w:hAnsiTheme="majorHAnsi" w:cs="Calibri"/>
          <w:color w:val="1F497D" w:themeColor="text2"/>
        </w:rPr>
        <w:tab/>
        <w:t>-</w:t>
      </w:r>
      <w:proofErr w:type="spellStart"/>
      <w:r w:rsidRPr="008B3272">
        <w:rPr>
          <w:rFonts w:asciiTheme="majorHAnsi" w:hAnsiTheme="majorHAnsi" w:cs="Calibri"/>
          <w:color w:val="1F497D" w:themeColor="text2"/>
        </w:rPr>
        <w:t>Sowbug</w:t>
      </w:r>
      <w:proofErr w:type="spellEnd"/>
    </w:p>
    <w:p w14:paraId="5F85EC3D" w14:textId="79B790F1" w:rsidR="007F7169" w:rsidRPr="008B3272" w:rsidRDefault="007F7169" w:rsidP="008B3272">
      <w:pPr>
        <w:widowControl w:val="0"/>
        <w:autoSpaceDE w:val="0"/>
        <w:autoSpaceDN w:val="0"/>
        <w:adjustRightInd w:val="0"/>
        <w:contextualSpacing/>
        <w:rPr>
          <w:rFonts w:asciiTheme="majorHAnsi" w:hAnsiTheme="majorHAnsi" w:cs="Calibri"/>
          <w:color w:val="1F497D" w:themeColor="text2"/>
        </w:rPr>
      </w:pPr>
      <w:r w:rsidRPr="008B3272">
        <w:rPr>
          <w:rFonts w:asciiTheme="majorHAnsi" w:hAnsiTheme="majorHAnsi" w:cs="Calibri"/>
          <w:color w:val="1F497D" w:themeColor="text2"/>
        </w:rPr>
        <w:t>-Crayfish</w:t>
      </w:r>
      <w:r w:rsidRPr="008B3272">
        <w:rPr>
          <w:rFonts w:asciiTheme="majorHAnsi" w:hAnsiTheme="majorHAnsi" w:cs="Calibri"/>
          <w:color w:val="1F497D" w:themeColor="text2"/>
        </w:rPr>
        <w:tab/>
      </w:r>
      <w:r w:rsidRPr="008B3272">
        <w:rPr>
          <w:rFonts w:asciiTheme="majorHAnsi" w:hAnsiTheme="majorHAnsi" w:cs="Calibri"/>
          <w:color w:val="1F497D" w:themeColor="text2"/>
        </w:rPr>
        <w:tab/>
      </w:r>
      <w:r w:rsidRPr="008B3272">
        <w:rPr>
          <w:rFonts w:asciiTheme="majorHAnsi" w:hAnsiTheme="majorHAnsi" w:cs="Calibri"/>
          <w:color w:val="1F497D" w:themeColor="text2"/>
        </w:rPr>
        <w:tab/>
        <w:t>-Scud</w:t>
      </w:r>
      <w:r w:rsidRPr="008B3272">
        <w:rPr>
          <w:rFonts w:asciiTheme="majorHAnsi" w:hAnsiTheme="majorHAnsi" w:cs="Calibri"/>
          <w:color w:val="1F497D" w:themeColor="text2"/>
        </w:rPr>
        <w:tab/>
      </w:r>
      <w:r w:rsidRPr="008B3272">
        <w:rPr>
          <w:rFonts w:asciiTheme="majorHAnsi" w:hAnsiTheme="majorHAnsi" w:cs="Calibri"/>
          <w:color w:val="1F497D" w:themeColor="text2"/>
        </w:rPr>
        <w:tab/>
      </w:r>
      <w:r w:rsidRPr="008B3272">
        <w:rPr>
          <w:rFonts w:asciiTheme="majorHAnsi" w:hAnsiTheme="majorHAnsi" w:cs="Calibri"/>
          <w:color w:val="1F497D" w:themeColor="text2"/>
        </w:rPr>
        <w:tab/>
      </w:r>
      <w:r w:rsidRPr="008B3272">
        <w:rPr>
          <w:rFonts w:asciiTheme="majorHAnsi" w:hAnsiTheme="majorHAnsi" w:cs="Calibri"/>
          <w:color w:val="1F497D" w:themeColor="text2"/>
        </w:rPr>
        <w:tab/>
        <w:t>-</w:t>
      </w:r>
      <w:proofErr w:type="spellStart"/>
      <w:r w:rsidRPr="008B3272">
        <w:rPr>
          <w:rFonts w:asciiTheme="majorHAnsi" w:hAnsiTheme="majorHAnsi" w:cs="Calibri"/>
          <w:color w:val="1F497D" w:themeColor="text2"/>
        </w:rPr>
        <w:t>Fishfly</w:t>
      </w:r>
      <w:proofErr w:type="spellEnd"/>
      <w:r w:rsidRPr="008B3272">
        <w:rPr>
          <w:rFonts w:asciiTheme="majorHAnsi" w:hAnsiTheme="majorHAnsi" w:cs="Calibri"/>
          <w:color w:val="1F497D" w:themeColor="text2"/>
        </w:rPr>
        <w:t xml:space="preserve"> larvae</w:t>
      </w:r>
    </w:p>
    <w:p w14:paraId="3C4CE6BF" w14:textId="158A8DBD" w:rsidR="007F7169" w:rsidRPr="008B3272" w:rsidRDefault="007F7169" w:rsidP="008B3272">
      <w:pPr>
        <w:widowControl w:val="0"/>
        <w:autoSpaceDE w:val="0"/>
        <w:autoSpaceDN w:val="0"/>
        <w:adjustRightInd w:val="0"/>
        <w:contextualSpacing/>
        <w:rPr>
          <w:rFonts w:asciiTheme="majorHAnsi" w:hAnsiTheme="majorHAnsi" w:cs="Calibri"/>
          <w:color w:val="1F497D" w:themeColor="text2"/>
        </w:rPr>
      </w:pPr>
      <w:r w:rsidRPr="008B3272">
        <w:rPr>
          <w:rFonts w:asciiTheme="majorHAnsi" w:hAnsiTheme="majorHAnsi" w:cs="Calibri"/>
          <w:bCs/>
          <w:color w:val="1F497D" w:themeColor="text2"/>
          <w:sz w:val="22"/>
          <w:szCs w:val="22"/>
        </w:rPr>
        <w:t>-Alderfly Larva</w:t>
      </w:r>
      <w:r w:rsidR="008B3272" w:rsidRPr="008B3272">
        <w:rPr>
          <w:rFonts w:asciiTheme="majorHAnsi" w:hAnsiTheme="majorHAnsi" w:cs="Calibri"/>
          <w:bCs/>
          <w:color w:val="1F497D" w:themeColor="text2"/>
          <w:sz w:val="22"/>
          <w:szCs w:val="22"/>
        </w:rPr>
        <w:tab/>
      </w:r>
      <w:r w:rsidR="008B3272" w:rsidRPr="008B3272">
        <w:rPr>
          <w:rFonts w:asciiTheme="majorHAnsi" w:hAnsiTheme="majorHAnsi" w:cs="Calibri"/>
          <w:bCs/>
          <w:color w:val="1F497D" w:themeColor="text2"/>
          <w:sz w:val="22"/>
          <w:szCs w:val="22"/>
        </w:rPr>
        <w:tab/>
      </w:r>
      <w:r w:rsidR="008B3272" w:rsidRPr="008B3272">
        <w:rPr>
          <w:rFonts w:asciiTheme="majorHAnsi" w:hAnsiTheme="majorHAnsi" w:cs="Calibri"/>
          <w:bCs/>
          <w:color w:val="1F497D" w:themeColor="text2"/>
          <w:sz w:val="22"/>
          <w:szCs w:val="22"/>
        </w:rPr>
        <w:tab/>
        <w:t>-Net-spinning caddisfly</w:t>
      </w:r>
    </w:p>
    <w:p w14:paraId="3748C98E" w14:textId="108627E7" w:rsidR="007F7169" w:rsidRPr="007F7169" w:rsidRDefault="007F7169" w:rsidP="007F7169">
      <w:pPr>
        <w:widowControl w:val="0"/>
        <w:autoSpaceDE w:val="0"/>
        <w:autoSpaceDN w:val="0"/>
        <w:adjustRightInd w:val="0"/>
        <w:spacing w:line="360" w:lineRule="auto"/>
        <w:contextualSpacing/>
        <w:rPr>
          <w:rFonts w:asciiTheme="majorHAnsi" w:hAnsiTheme="majorHAnsi" w:cs="Calibri"/>
          <w:i/>
        </w:rPr>
        <w:sectPr w:rsidR="007F7169" w:rsidRPr="007F7169" w:rsidSect="00061D8F">
          <w:type w:val="continuous"/>
          <w:pgSz w:w="12240" w:h="15840"/>
          <w:pgMar w:top="1440" w:right="1440" w:bottom="1440" w:left="1440" w:header="720" w:footer="720" w:gutter="0"/>
          <w:cols w:space="720"/>
          <w:docGrid w:linePitch="360"/>
        </w:sectPr>
      </w:pPr>
      <w:r w:rsidRPr="00392F8B">
        <w:rPr>
          <w:rFonts w:asciiTheme="majorHAnsi" w:hAnsiTheme="majorHAnsi" w:cs="Times"/>
          <w:noProof/>
        </w:rPr>
        <w:drawing>
          <wp:inline distT="0" distB="0" distL="0" distR="0" wp14:anchorId="05B591AD" wp14:editId="21A25BA3">
            <wp:extent cx="5862320" cy="1016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62320" cy="10160"/>
                    </a:xfrm>
                    <a:prstGeom prst="rect">
                      <a:avLst/>
                    </a:prstGeom>
                    <a:noFill/>
                    <a:ln>
                      <a:noFill/>
                    </a:ln>
                  </pic:spPr>
                </pic:pic>
              </a:graphicData>
            </a:graphic>
          </wp:inline>
        </w:drawing>
      </w:r>
    </w:p>
    <w:p w14:paraId="5C6F7A5C" w14:textId="77777777" w:rsidR="007F7169" w:rsidRDefault="007F7169" w:rsidP="00E366AD">
      <w:pPr>
        <w:widowControl w:val="0"/>
        <w:autoSpaceDE w:val="0"/>
        <w:autoSpaceDN w:val="0"/>
        <w:adjustRightInd w:val="0"/>
        <w:contextualSpacing/>
        <w:rPr>
          <w:rFonts w:asciiTheme="majorHAnsi" w:hAnsiTheme="majorHAnsi" w:cs="Cambria"/>
          <w:b/>
          <w:bCs/>
          <w:sz w:val="22"/>
          <w:szCs w:val="22"/>
        </w:rPr>
      </w:pPr>
    </w:p>
    <w:p w14:paraId="48C87463" w14:textId="7DEF3274" w:rsidR="001E1D49" w:rsidRDefault="00C71082" w:rsidP="00E366AD">
      <w:pPr>
        <w:widowControl w:val="0"/>
        <w:autoSpaceDE w:val="0"/>
        <w:autoSpaceDN w:val="0"/>
        <w:adjustRightInd w:val="0"/>
        <w:contextualSpacing/>
        <w:rPr>
          <w:rFonts w:asciiTheme="majorHAnsi" w:hAnsiTheme="majorHAnsi" w:cs="Calibri"/>
          <w:b/>
          <w:bCs/>
          <w:sz w:val="22"/>
          <w:szCs w:val="22"/>
        </w:rPr>
      </w:pPr>
      <w:r>
        <w:rPr>
          <w:noProof/>
        </w:rPr>
        <w:drawing>
          <wp:anchor distT="0" distB="0" distL="114300" distR="114300" simplePos="0" relativeHeight="251750400" behindDoc="1" locked="0" layoutInCell="1" allowOverlap="1" wp14:anchorId="356228B5" wp14:editId="50D067E1">
            <wp:simplePos x="0" y="0"/>
            <wp:positionH relativeFrom="column">
              <wp:align>right</wp:align>
            </wp:positionH>
            <wp:positionV relativeFrom="paragraph">
              <wp:posOffset>5080</wp:posOffset>
            </wp:positionV>
            <wp:extent cx="914400" cy="685800"/>
            <wp:effectExtent l="0" t="0" r="9525" b="7620"/>
            <wp:wrapTight wrapText="bothSides">
              <wp:wrapPolygon edited="0">
                <wp:start x="0" y="0"/>
                <wp:lineTo x="0" y="21000"/>
                <wp:lineTo x="21150" y="21000"/>
                <wp:lineTo x="21150" y="0"/>
                <wp:lineTo x="0" y="0"/>
              </wp:wrapPolygon>
            </wp:wrapTight>
            <wp:docPr id="53" name="Picture 53" descr="Image result for aquatic Beetle Larvae Coleopt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quatic Beetle Larvae Coleopter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144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1E1D49">
        <w:rPr>
          <w:rFonts w:asciiTheme="majorHAnsi" w:hAnsiTheme="majorHAnsi" w:cs="Calibri"/>
          <w:b/>
          <w:bCs/>
          <w:sz w:val="22"/>
          <w:szCs w:val="22"/>
        </w:rPr>
        <w:t>Beetle Larvae</w:t>
      </w:r>
    </w:p>
    <w:p w14:paraId="6D417E3A" w14:textId="72E2AE66" w:rsidR="00E631CF" w:rsidRDefault="00E631CF" w:rsidP="00E366AD">
      <w:pPr>
        <w:widowControl w:val="0"/>
        <w:autoSpaceDE w:val="0"/>
        <w:autoSpaceDN w:val="0"/>
        <w:adjustRightInd w:val="0"/>
        <w:contextualSpacing/>
        <w:rPr>
          <w:rFonts w:asciiTheme="majorHAnsi" w:hAnsiTheme="majorHAnsi" w:cs="Calibri"/>
          <w:sz w:val="22"/>
          <w:szCs w:val="22"/>
        </w:rPr>
      </w:pPr>
      <w:r w:rsidRPr="00E366AD">
        <w:rPr>
          <w:rFonts w:asciiTheme="majorHAnsi" w:hAnsiTheme="majorHAnsi" w:cs="Calibri"/>
          <w:sz w:val="22"/>
          <w:szCs w:val="22"/>
        </w:rPr>
        <w:t xml:space="preserve">Order </w:t>
      </w:r>
      <w:proofErr w:type="spellStart"/>
      <w:r w:rsidRPr="00E366AD">
        <w:rPr>
          <w:rFonts w:asciiTheme="majorHAnsi" w:hAnsiTheme="majorHAnsi" w:cs="Calibri"/>
          <w:sz w:val="22"/>
          <w:szCs w:val="22"/>
        </w:rPr>
        <w:t>Coleoptera</w:t>
      </w:r>
      <w:proofErr w:type="spellEnd"/>
      <w:r w:rsidRPr="00E366AD">
        <w:rPr>
          <w:rFonts w:asciiTheme="majorHAnsi" w:hAnsiTheme="majorHAnsi" w:cs="Calibri"/>
          <w:sz w:val="22"/>
          <w:szCs w:val="22"/>
        </w:rPr>
        <w:t xml:space="preserve"> </w:t>
      </w:r>
    </w:p>
    <w:p w14:paraId="35FAE050" w14:textId="66948C8C" w:rsidR="001E1D49" w:rsidRPr="00E366AD" w:rsidRDefault="00C71082" w:rsidP="001E1D49">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r w:rsidR="001E1D49">
        <w:rPr>
          <w:rFonts w:asciiTheme="majorHAnsi" w:hAnsiTheme="majorHAnsi" w:cs="Calibri"/>
          <w:sz w:val="22"/>
          <w:szCs w:val="22"/>
        </w:rPr>
        <w:t>L</w:t>
      </w:r>
      <w:r w:rsidR="001E1D49" w:rsidRPr="00E366AD">
        <w:rPr>
          <w:rFonts w:asciiTheme="majorHAnsi" w:hAnsiTheme="majorHAnsi" w:cs="Calibri"/>
          <w:sz w:val="22"/>
          <w:szCs w:val="22"/>
        </w:rPr>
        <w:t xml:space="preserve">egs usually present </w:t>
      </w:r>
      <w:r w:rsidR="001E1D49" w:rsidRPr="00E366AD">
        <w:rPr>
          <w:rFonts w:ascii="MS Gothic" w:eastAsia="MS Gothic" w:hAnsi="MS Gothic" w:cs="MS Gothic" w:hint="eastAsia"/>
          <w:sz w:val="22"/>
          <w:szCs w:val="22"/>
        </w:rPr>
        <w:t> </w:t>
      </w:r>
    </w:p>
    <w:p w14:paraId="45E031DD" w14:textId="6016ED7A" w:rsidR="001E1D49" w:rsidRPr="00E366AD" w:rsidRDefault="001E1D49" w:rsidP="001E1D49">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r w:rsidRPr="00E366AD">
        <w:rPr>
          <w:rFonts w:asciiTheme="majorHAnsi" w:hAnsiTheme="majorHAnsi" w:cs="Calibri"/>
          <w:sz w:val="22"/>
          <w:szCs w:val="22"/>
        </w:rPr>
        <w:t xml:space="preserve">No terminal </w:t>
      </w:r>
      <w:proofErr w:type="spellStart"/>
      <w:r w:rsidRPr="00E366AD">
        <w:rPr>
          <w:rFonts w:asciiTheme="majorHAnsi" w:hAnsiTheme="majorHAnsi" w:cs="Calibri"/>
          <w:sz w:val="22"/>
          <w:szCs w:val="22"/>
        </w:rPr>
        <w:t>prolegs</w:t>
      </w:r>
      <w:proofErr w:type="spellEnd"/>
      <w:r w:rsidRPr="00E366AD">
        <w:rPr>
          <w:rFonts w:asciiTheme="majorHAnsi" w:hAnsiTheme="majorHAnsi" w:cs="Calibri"/>
          <w:sz w:val="22"/>
          <w:szCs w:val="22"/>
        </w:rPr>
        <w:t xml:space="preserve"> </w:t>
      </w:r>
      <w:r w:rsidRPr="00E366AD">
        <w:rPr>
          <w:rFonts w:ascii="MS Gothic" w:eastAsia="MS Gothic" w:hAnsi="MS Gothic" w:cs="MS Gothic" w:hint="eastAsia"/>
          <w:sz w:val="22"/>
          <w:szCs w:val="22"/>
        </w:rPr>
        <w:t> </w:t>
      </w:r>
    </w:p>
    <w:p w14:paraId="516B9DFB" w14:textId="1745E49D" w:rsidR="001E1D49" w:rsidRDefault="001E1D49" w:rsidP="00E366AD">
      <w:pPr>
        <w:widowControl w:val="0"/>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 xml:space="preserve">Abdomen composed of </w:t>
      </w:r>
      <w:r>
        <w:rPr>
          <w:rFonts w:asciiTheme="majorHAnsi" w:hAnsiTheme="majorHAnsi" w:cs="Calibri"/>
          <w:sz w:val="22"/>
          <w:szCs w:val="22"/>
        </w:rPr>
        <w:t>8-10 segments</w:t>
      </w:r>
    </w:p>
    <w:p w14:paraId="6F602536" w14:textId="468CD279" w:rsidR="001E1D49" w:rsidRPr="00C71082" w:rsidRDefault="007F7169" w:rsidP="00E366AD">
      <w:pPr>
        <w:widowControl w:val="0"/>
        <w:autoSpaceDE w:val="0"/>
        <w:autoSpaceDN w:val="0"/>
        <w:adjustRightInd w:val="0"/>
        <w:contextualSpacing/>
        <w:rPr>
          <w:rFonts w:asciiTheme="majorHAnsi" w:eastAsia="MS Gothic" w:hAnsiTheme="majorHAnsi" w:cs="MS Gothic"/>
          <w:i/>
          <w:sz w:val="22"/>
          <w:szCs w:val="22"/>
        </w:rPr>
      </w:pPr>
      <w:r>
        <w:rPr>
          <w:rFonts w:asciiTheme="majorHAnsi" w:hAnsiTheme="majorHAnsi" w:cs="Calibri"/>
          <w:i/>
          <w:sz w:val="22"/>
          <w:szCs w:val="22"/>
        </w:rPr>
        <w:t xml:space="preserve">  </w:t>
      </w:r>
      <w:r w:rsidR="001E1D49" w:rsidRPr="00C71082">
        <w:rPr>
          <w:rFonts w:asciiTheme="majorHAnsi" w:hAnsiTheme="majorHAnsi" w:cs="Calibri"/>
          <w:i/>
          <w:sz w:val="22"/>
          <w:szCs w:val="22"/>
        </w:rPr>
        <w:t>Photo:</w:t>
      </w:r>
      <w:r w:rsidR="00C71082" w:rsidRPr="00C71082">
        <w:rPr>
          <w:rFonts w:asciiTheme="majorHAnsi" w:hAnsiTheme="majorHAnsi"/>
          <w:i/>
          <w:sz w:val="22"/>
          <w:szCs w:val="22"/>
        </w:rPr>
        <w:t xml:space="preserve"> </w:t>
      </w:r>
      <w:proofErr w:type="gramStart"/>
      <w:r w:rsidR="00C71082" w:rsidRPr="00C71082">
        <w:rPr>
          <w:rFonts w:asciiTheme="majorHAnsi" w:hAnsiTheme="majorHAnsi"/>
          <w:i/>
          <w:sz w:val="22"/>
          <w:szCs w:val="22"/>
        </w:rPr>
        <w:t>Flickr Creative Commons</w:t>
      </w:r>
      <w:proofErr w:type="gramEnd"/>
      <w:r w:rsidR="00C71082" w:rsidRPr="00C71082">
        <w:rPr>
          <w:rFonts w:asciiTheme="majorHAnsi" w:hAnsiTheme="majorHAnsi"/>
          <w:i/>
          <w:sz w:val="22"/>
          <w:szCs w:val="22"/>
        </w:rPr>
        <w:t xml:space="preserve"> </w:t>
      </w:r>
      <w:r w:rsidR="00C71082">
        <w:rPr>
          <w:rFonts w:asciiTheme="majorHAnsi" w:hAnsiTheme="majorHAnsi"/>
          <w:i/>
          <w:sz w:val="22"/>
          <w:szCs w:val="22"/>
        </w:rPr>
        <w:t xml:space="preserve">user </w:t>
      </w:r>
      <w:r w:rsidR="00C71082" w:rsidRPr="00C71082">
        <w:rPr>
          <w:rFonts w:asciiTheme="majorHAnsi" w:hAnsiTheme="majorHAnsi" w:cs="Calibri"/>
          <w:i/>
          <w:sz w:val="22"/>
          <w:szCs w:val="22"/>
        </w:rPr>
        <w:t>born1945</w:t>
      </w:r>
      <w:r w:rsidR="001E1D49" w:rsidRPr="00C71082">
        <w:rPr>
          <w:rFonts w:asciiTheme="majorHAnsi" w:hAnsiTheme="majorHAnsi" w:cs="Calibri"/>
          <w:i/>
          <w:sz w:val="22"/>
          <w:szCs w:val="22"/>
        </w:rPr>
        <w:t xml:space="preserve"> </w:t>
      </w:r>
    </w:p>
    <w:p w14:paraId="5643D0B7" w14:textId="31883CEA" w:rsidR="00E631CF" w:rsidRPr="00E366AD" w:rsidRDefault="00E631CF" w:rsidP="00E366AD">
      <w:pPr>
        <w:widowControl w:val="0"/>
        <w:autoSpaceDE w:val="0"/>
        <w:autoSpaceDN w:val="0"/>
        <w:adjustRightInd w:val="0"/>
        <w:ind w:left="360"/>
        <w:contextualSpacing/>
        <w:rPr>
          <w:rFonts w:asciiTheme="majorHAnsi" w:hAnsiTheme="majorHAnsi" w:cs="Times"/>
          <w:sz w:val="22"/>
          <w:szCs w:val="22"/>
        </w:rPr>
      </w:pPr>
    </w:p>
    <w:p w14:paraId="5840E476" w14:textId="61DF1559" w:rsidR="00C71082" w:rsidRDefault="00C71082" w:rsidP="00E366AD">
      <w:pPr>
        <w:widowControl w:val="0"/>
        <w:autoSpaceDE w:val="0"/>
        <w:autoSpaceDN w:val="0"/>
        <w:adjustRightInd w:val="0"/>
        <w:contextualSpacing/>
        <w:rPr>
          <w:rFonts w:asciiTheme="majorHAnsi" w:hAnsiTheme="majorHAnsi" w:cs="Calibri"/>
          <w:b/>
          <w:bCs/>
          <w:sz w:val="22"/>
          <w:szCs w:val="22"/>
        </w:rPr>
      </w:pPr>
      <w:r w:rsidRPr="00E366AD">
        <w:rPr>
          <w:rFonts w:asciiTheme="majorHAnsi" w:hAnsiTheme="majorHAnsi"/>
          <w:noProof/>
          <w:sz w:val="22"/>
          <w:szCs w:val="22"/>
        </w:rPr>
        <w:drawing>
          <wp:anchor distT="0" distB="0" distL="114300" distR="114300" simplePos="0" relativeHeight="251751424" behindDoc="1" locked="0" layoutInCell="1" allowOverlap="1" wp14:anchorId="3E71A34A" wp14:editId="4F6C8005">
            <wp:simplePos x="0" y="0"/>
            <wp:positionH relativeFrom="column">
              <wp:align>right</wp:align>
            </wp:positionH>
            <wp:positionV relativeFrom="paragraph">
              <wp:posOffset>37465</wp:posOffset>
            </wp:positionV>
            <wp:extent cx="1170305" cy="904875"/>
            <wp:effectExtent l="0" t="0" r="0" b="9525"/>
            <wp:wrapTight wrapText="bothSides">
              <wp:wrapPolygon edited="0">
                <wp:start x="0" y="0"/>
                <wp:lineTo x="0" y="21373"/>
                <wp:lineTo x="21096" y="21373"/>
                <wp:lineTo x="21096"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70305" cy="904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Calibri"/>
          <w:b/>
          <w:bCs/>
          <w:sz w:val="22"/>
          <w:szCs w:val="22"/>
        </w:rPr>
        <w:t>Clam</w:t>
      </w:r>
    </w:p>
    <w:p w14:paraId="630F7737" w14:textId="77777777" w:rsidR="00C71082" w:rsidRDefault="00E631CF" w:rsidP="00E366AD">
      <w:pPr>
        <w:widowControl w:val="0"/>
        <w:autoSpaceDE w:val="0"/>
        <w:autoSpaceDN w:val="0"/>
        <w:adjustRightInd w:val="0"/>
        <w:contextualSpacing/>
        <w:rPr>
          <w:rFonts w:asciiTheme="majorHAnsi" w:hAnsiTheme="majorHAnsi" w:cs="Calibri"/>
          <w:sz w:val="22"/>
          <w:szCs w:val="22"/>
        </w:rPr>
      </w:pPr>
      <w:r w:rsidRPr="00E366AD">
        <w:rPr>
          <w:rFonts w:asciiTheme="majorHAnsi" w:hAnsiTheme="majorHAnsi" w:cs="Calibri"/>
          <w:sz w:val="22"/>
          <w:szCs w:val="22"/>
        </w:rPr>
        <w:t xml:space="preserve">Class </w:t>
      </w:r>
      <w:proofErr w:type="spellStart"/>
      <w:r w:rsidRPr="00E366AD">
        <w:rPr>
          <w:rFonts w:asciiTheme="majorHAnsi" w:hAnsiTheme="majorHAnsi" w:cs="Calibri"/>
          <w:sz w:val="22"/>
          <w:szCs w:val="22"/>
        </w:rPr>
        <w:t>Pelecypoda</w:t>
      </w:r>
      <w:proofErr w:type="spellEnd"/>
    </w:p>
    <w:p w14:paraId="663BEFCA" w14:textId="092BC3B9" w:rsidR="00C71082" w:rsidRDefault="00C71082" w:rsidP="00C71082">
      <w:pPr>
        <w:widowControl w:val="0"/>
        <w:autoSpaceDE w:val="0"/>
        <w:autoSpaceDN w:val="0"/>
        <w:adjustRightInd w:val="0"/>
        <w:contextualSpacing/>
        <w:rPr>
          <w:rFonts w:ascii="MS Gothic" w:eastAsia="MS Gothic" w:hAnsi="MS Gothic" w:cs="MS Gothic"/>
          <w:sz w:val="22"/>
          <w:szCs w:val="22"/>
        </w:rPr>
      </w:pPr>
      <w:r>
        <w:rPr>
          <w:rFonts w:ascii="MS Gothic" w:eastAsia="MS Gothic" w:hAnsi="MS Gothic" w:cs="MS Gothic" w:hint="eastAsia"/>
          <w:sz w:val="22"/>
          <w:szCs w:val="22"/>
        </w:rPr>
        <w:t>-</w:t>
      </w:r>
      <w:r>
        <w:rPr>
          <w:rFonts w:asciiTheme="majorHAnsi" w:hAnsiTheme="majorHAnsi" w:cs="Calibri"/>
          <w:sz w:val="22"/>
          <w:szCs w:val="22"/>
        </w:rPr>
        <w:t xml:space="preserve"> </w:t>
      </w:r>
      <w:r w:rsidR="00E631CF" w:rsidRPr="00E366AD">
        <w:rPr>
          <w:rFonts w:asciiTheme="majorHAnsi" w:hAnsiTheme="majorHAnsi" w:cs="Calibri"/>
          <w:sz w:val="22"/>
          <w:szCs w:val="22"/>
        </w:rPr>
        <w:t>Two piece shell</w:t>
      </w:r>
    </w:p>
    <w:p w14:paraId="06B5F50C" w14:textId="057AB812" w:rsidR="00E631CF" w:rsidRPr="00C71082" w:rsidRDefault="00C71082" w:rsidP="00C71082">
      <w:pPr>
        <w:widowControl w:val="0"/>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Commonly oval</w:t>
      </w:r>
      <w:r w:rsidR="00E631CF" w:rsidRPr="00E366AD">
        <w:rPr>
          <w:rFonts w:ascii="MS Gothic" w:eastAsia="MS Gothic" w:hAnsi="MS Gothic" w:cs="MS Gothic" w:hint="eastAsia"/>
          <w:sz w:val="22"/>
          <w:szCs w:val="22"/>
        </w:rPr>
        <w:t> </w:t>
      </w:r>
    </w:p>
    <w:p w14:paraId="79FEF9FE" w14:textId="77777777" w:rsidR="00C71082" w:rsidRDefault="00C71082" w:rsidP="00E366AD">
      <w:pPr>
        <w:widowControl w:val="0"/>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xml:space="preserve">- </w:t>
      </w:r>
      <w:proofErr w:type="spellStart"/>
      <w:r w:rsidR="00E631CF" w:rsidRPr="00E366AD">
        <w:rPr>
          <w:rFonts w:asciiTheme="majorHAnsi" w:hAnsiTheme="majorHAnsi" w:cs="Calibri"/>
          <w:sz w:val="22"/>
          <w:szCs w:val="22"/>
        </w:rPr>
        <w:t>Approx</w:t>
      </w:r>
      <w:proofErr w:type="spellEnd"/>
      <w:r>
        <w:rPr>
          <w:rFonts w:asciiTheme="majorHAnsi" w:hAnsiTheme="majorHAnsi" w:cs="Calibri"/>
          <w:sz w:val="22"/>
          <w:szCs w:val="22"/>
        </w:rPr>
        <w:t xml:space="preserve"> 2-250 mm </w:t>
      </w:r>
      <w:r w:rsidR="00E631CF" w:rsidRPr="00E366AD">
        <w:rPr>
          <w:rFonts w:asciiTheme="majorHAnsi" w:hAnsiTheme="majorHAnsi" w:cs="Calibri"/>
          <w:sz w:val="22"/>
          <w:szCs w:val="22"/>
        </w:rPr>
        <w:t xml:space="preserve"> </w:t>
      </w:r>
    </w:p>
    <w:p w14:paraId="0D86851C" w14:textId="0AD73497" w:rsidR="00E631CF" w:rsidRPr="00E366AD" w:rsidRDefault="007F7169" w:rsidP="00E366AD">
      <w:pPr>
        <w:widowControl w:val="0"/>
        <w:autoSpaceDE w:val="0"/>
        <w:autoSpaceDN w:val="0"/>
        <w:adjustRightInd w:val="0"/>
        <w:contextualSpacing/>
        <w:rPr>
          <w:rFonts w:asciiTheme="majorHAnsi" w:hAnsiTheme="majorHAnsi" w:cs="Calibri"/>
          <w:b/>
          <w:bCs/>
          <w:sz w:val="22"/>
          <w:szCs w:val="22"/>
        </w:rPr>
      </w:pPr>
      <w:r>
        <w:rPr>
          <w:rFonts w:asciiTheme="majorHAnsi" w:hAnsiTheme="majorHAnsi" w:cs="Calibri"/>
          <w:bCs/>
          <w:i/>
          <w:sz w:val="22"/>
          <w:szCs w:val="22"/>
        </w:rPr>
        <w:t xml:space="preserve">  </w:t>
      </w:r>
      <w:r w:rsidR="00C71082">
        <w:rPr>
          <w:rFonts w:asciiTheme="majorHAnsi" w:hAnsiTheme="majorHAnsi" w:cs="Calibri"/>
          <w:bCs/>
          <w:i/>
          <w:sz w:val="22"/>
          <w:szCs w:val="22"/>
        </w:rPr>
        <w:t xml:space="preserve">Photo: </w:t>
      </w:r>
      <w:r w:rsidR="00C71082" w:rsidRPr="00C71082">
        <w:rPr>
          <w:rFonts w:asciiTheme="majorHAnsi" w:hAnsiTheme="majorHAnsi" w:cs="Calibri"/>
          <w:bCs/>
          <w:i/>
          <w:sz w:val="22"/>
          <w:szCs w:val="22"/>
        </w:rPr>
        <w:t>Clapp, 2006</w:t>
      </w:r>
      <w:r w:rsidR="00E631CF" w:rsidRPr="00E366AD">
        <w:rPr>
          <w:rFonts w:ascii="MS Gothic" w:eastAsia="MS Gothic" w:hAnsi="MS Gothic" w:cs="MS Gothic" w:hint="eastAsia"/>
          <w:sz w:val="22"/>
          <w:szCs w:val="22"/>
        </w:rPr>
        <w:t> </w:t>
      </w:r>
      <w:r w:rsidR="00E631CF" w:rsidRPr="00E366AD">
        <w:rPr>
          <w:rFonts w:asciiTheme="majorHAnsi" w:hAnsiTheme="majorHAnsi" w:cs="Calibri"/>
          <w:b/>
          <w:bCs/>
          <w:sz w:val="22"/>
          <w:szCs w:val="22"/>
        </w:rPr>
        <w:t xml:space="preserve"> </w:t>
      </w:r>
    </w:p>
    <w:p w14:paraId="7CAD3C0A" w14:textId="2941D500" w:rsidR="00E631CF" w:rsidRPr="00E366AD" w:rsidRDefault="00E631CF" w:rsidP="00E366AD">
      <w:pPr>
        <w:widowControl w:val="0"/>
        <w:autoSpaceDE w:val="0"/>
        <w:autoSpaceDN w:val="0"/>
        <w:adjustRightInd w:val="0"/>
        <w:ind w:left="360"/>
        <w:contextualSpacing/>
        <w:rPr>
          <w:rFonts w:asciiTheme="majorHAnsi" w:hAnsiTheme="majorHAnsi" w:cs="Calibri"/>
          <w:b/>
          <w:bCs/>
          <w:sz w:val="22"/>
          <w:szCs w:val="22"/>
        </w:rPr>
      </w:pPr>
    </w:p>
    <w:p w14:paraId="7ED48B07" w14:textId="2E79F15C" w:rsidR="00C71082" w:rsidRPr="00C71082" w:rsidRDefault="00C71082" w:rsidP="00E366AD">
      <w:pPr>
        <w:widowControl w:val="0"/>
        <w:autoSpaceDE w:val="0"/>
        <w:autoSpaceDN w:val="0"/>
        <w:adjustRightInd w:val="0"/>
        <w:contextualSpacing/>
        <w:rPr>
          <w:rFonts w:asciiTheme="majorHAnsi" w:hAnsiTheme="majorHAnsi" w:cs="Times"/>
          <w:sz w:val="22"/>
          <w:szCs w:val="22"/>
        </w:rPr>
      </w:pPr>
      <w:r w:rsidRPr="00E366AD">
        <w:rPr>
          <w:rFonts w:asciiTheme="majorHAnsi" w:hAnsiTheme="majorHAnsi" w:cs="Times"/>
          <w:noProof/>
          <w:sz w:val="22"/>
          <w:szCs w:val="22"/>
        </w:rPr>
        <w:drawing>
          <wp:anchor distT="0" distB="0" distL="114300" distR="114300" simplePos="0" relativeHeight="251752448" behindDoc="1" locked="0" layoutInCell="1" allowOverlap="1" wp14:anchorId="6C5FB99B" wp14:editId="2E8592A4">
            <wp:simplePos x="0" y="0"/>
            <wp:positionH relativeFrom="column">
              <wp:align>right</wp:align>
            </wp:positionH>
            <wp:positionV relativeFrom="paragraph">
              <wp:posOffset>12065</wp:posOffset>
            </wp:positionV>
            <wp:extent cx="1020445" cy="930910"/>
            <wp:effectExtent l="0" t="0" r="8255" b="2540"/>
            <wp:wrapTight wrapText="bothSides">
              <wp:wrapPolygon edited="0">
                <wp:start x="0" y="0"/>
                <wp:lineTo x="0" y="21217"/>
                <wp:lineTo x="21371" y="21217"/>
                <wp:lineTo x="21371"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20445" cy="9309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Calibri"/>
          <w:b/>
          <w:bCs/>
          <w:sz w:val="22"/>
          <w:szCs w:val="22"/>
        </w:rPr>
        <w:t>Crane Fly Larva</w:t>
      </w:r>
    </w:p>
    <w:p w14:paraId="588F4B2F" w14:textId="2E839D14" w:rsidR="00E631CF" w:rsidRPr="00E366AD" w:rsidRDefault="00E631CF" w:rsidP="00E366AD">
      <w:pPr>
        <w:widowControl w:val="0"/>
        <w:autoSpaceDE w:val="0"/>
        <w:autoSpaceDN w:val="0"/>
        <w:adjustRightInd w:val="0"/>
        <w:contextualSpacing/>
        <w:rPr>
          <w:rFonts w:asciiTheme="majorHAnsi" w:hAnsiTheme="majorHAnsi" w:cs="Times"/>
          <w:sz w:val="22"/>
          <w:szCs w:val="22"/>
        </w:rPr>
      </w:pPr>
      <w:r w:rsidRPr="00E366AD">
        <w:rPr>
          <w:rFonts w:asciiTheme="majorHAnsi" w:hAnsiTheme="majorHAnsi" w:cs="Calibri"/>
          <w:sz w:val="22"/>
          <w:szCs w:val="22"/>
        </w:rPr>
        <w:t xml:space="preserve">Order </w:t>
      </w:r>
      <w:proofErr w:type="spellStart"/>
      <w:r w:rsidRPr="00E366AD">
        <w:rPr>
          <w:rFonts w:asciiTheme="majorHAnsi" w:hAnsiTheme="majorHAnsi" w:cs="Calibri"/>
          <w:sz w:val="22"/>
          <w:szCs w:val="22"/>
        </w:rPr>
        <w:t>Diptera</w:t>
      </w:r>
      <w:proofErr w:type="spellEnd"/>
      <w:r w:rsidRPr="00E366AD">
        <w:rPr>
          <w:rFonts w:asciiTheme="majorHAnsi" w:hAnsiTheme="majorHAnsi" w:cs="Calibri"/>
          <w:sz w:val="22"/>
          <w:szCs w:val="22"/>
        </w:rPr>
        <w:t xml:space="preserve"> </w:t>
      </w:r>
      <w:r w:rsidRPr="00E366AD">
        <w:rPr>
          <w:rFonts w:ascii="MS Gothic" w:eastAsia="MS Gothic" w:hAnsi="MS Gothic" w:cs="MS Gothic" w:hint="eastAsia"/>
          <w:sz w:val="22"/>
          <w:szCs w:val="22"/>
        </w:rPr>
        <w:t> </w:t>
      </w:r>
    </w:p>
    <w:p w14:paraId="0C441C93" w14:textId="653E2E83" w:rsidR="00E631CF" w:rsidRPr="00E366AD" w:rsidRDefault="00C71082" w:rsidP="00C71082">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 xml:space="preserve">No wing pads </w:t>
      </w:r>
      <w:r w:rsidR="00E631CF" w:rsidRPr="00E366AD">
        <w:rPr>
          <w:rFonts w:ascii="MS Gothic" w:eastAsia="MS Gothic" w:hAnsi="MS Gothic" w:cs="MS Gothic" w:hint="eastAsia"/>
          <w:sz w:val="22"/>
          <w:szCs w:val="22"/>
        </w:rPr>
        <w:t> </w:t>
      </w:r>
    </w:p>
    <w:p w14:paraId="2C08E65B" w14:textId="209E1CFE" w:rsidR="00E631CF" w:rsidRPr="00E366AD" w:rsidRDefault="00C71082" w:rsidP="00C71082">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 xml:space="preserve">Worm-like body </w:t>
      </w:r>
      <w:r w:rsidR="00E631CF" w:rsidRPr="00E366AD">
        <w:rPr>
          <w:rFonts w:ascii="MS Gothic" w:eastAsia="MS Gothic" w:hAnsi="MS Gothic" w:cs="MS Gothic" w:hint="eastAsia"/>
          <w:sz w:val="22"/>
          <w:szCs w:val="22"/>
        </w:rPr>
        <w:t> </w:t>
      </w:r>
    </w:p>
    <w:p w14:paraId="391F8E92" w14:textId="02A8FA51" w:rsidR="00C71082" w:rsidRPr="00C71082" w:rsidRDefault="00C71082" w:rsidP="00C71082">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 xml:space="preserve">8-10 abdominal segments </w:t>
      </w:r>
      <w:r w:rsidR="00E631CF" w:rsidRPr="00E366AD">
        <w:rPr>
          <w:rFonts w:ascii="MS Gothic" w:eastAsia="MS Gothic" w:hAnsi="MS Gothic" w:cs="MS Gothic" w:hint="eastAsia"/>
          <w:sz w:val="22"/>
          <w:szCs w:val="22"/>
        </w:rPr>
        <w:t> </w:t>
      </w:r>
      <w:r>
        <w:rPr>
          <w:rFonts w:asciiTheme="majorHAnsi" w:hAnsiTheme="majorHAnsi" w:cs="Calibri"/>
          <w:bCs/>
          <w:i/>
          <w:sz w:val="22"/>
          <w:szCs w:val="22"/>
        </w:rPr>
        <w:t xml:space="preserve">Photo: </w:t>
      </w:r>
      <w:proofErr w:type="spellStart"/>
      <w:r>
        <w:rPr>
          <w:rFonts w:asciiTheme="majorHAnsi" w:hAnsiTheme="majorHAnsi" w:cs="Calibri"/>
          <w:bCs/>
          <w:i/>
          <w:sz w:val="22"/>
          <w:szCs w:val="22"/>
        </w:rPr>
        <w:t>N</w:t>
      </w:r>
      <w:r w:rsidRPr="00C71082">
        <w:rPr>
          <w:rFonts w:asciiTheme="majorHAnsi" w:hAnsiTheme="majorHAnsi" w:cs="Calibri"/>
          <w:bCs/>
          <w:i/>
          <w:sz w:val="22"/>
          <w:szCs w:val="22"/>
        </w:rPr>
        <w:t>euswanger</w:t>
      </w:r>
      <w:proofErr w:type="spellEnd"/>
      <w:r w:rsidRPr="00C71082">
        <w:rPr>
          <w:rFonts w:asciiTheme="majorHAnsi" w:hAnsiTheme="majorHAnsi" w:cs="Calibri"/>
          <w:bCs/>
          <w:i/>
          <w:sz w:val="22"/>
          <w:szCs w:val="22"/>
        </w:rPr>
        <w:t>, 2009</w:t>
      </w:r>
    </w:p>
    <w:p w14:paraId="1E380B4D" w14:textId="0B562971" w:rsidR="00E631CF" w:rsidRPr="00E366AD" w:rsidRDefault="00E631CF" w:rsidP="00E366AD">
      <w:pPr>
        <w:widowControl w:val="0"/>
        <w:numPr>
          <w:ilvl w:val="0"/>
          <w:numId w:val="2"/>
        </w:numPr>
        <w:tabs>
          <w:tab w:val="left" w:pos="220"/>
          <w:tab w:val="left" w:pos="720"/>
        </w:tabs>
        <w:autoSpaceDE w:val="0"/>
        <w:autoSpaceDN w:val="0"/>
        <w:adjustRightInd w:val="0"/>
        <w:ind w:hanging="720"/>
        <w:contextualSpacing/>
        <w:rPr>
          <w:rFonts w:asciiTheme="majorHAnsi" w:hAnsiTheme="majorHAnsi" w:cs="Times"/>
          <w:sz w:val="22"/>
          <w:szCs w:val="22"/>
        </w:rPr>
      </w:pPr>
      <w:r w:rsidRPr="00E366AD">
        <w:rPr>
          <w:rFonts w:ascii="MS Gothic" w:eastAsia="MS Gothic" w:hAnsi="MS Gothic" w:cs="MS Gothic" w:hint="eastAsia"/>
          <w:sz w:val="22"/>
          <w:szCs w:val="22"/>
        </w:rPr>
        <w:t> </w:t>
      </w:r>
    </w:p>
    <w:p w14:paraId="4CD9BAFC" w14:textId="0FCFCE02" w:rsidR="00C71082" w:rsidRDefault="00C71082" w:rsidP="00E366AD">
      <w:pPr>
        <w:widowControl w:val="0"/>
        <w:autoSpaceDE w:val="0"/>
        <w:autoSpaceDN w:val="0"/>
        <w:adjustRightInd w:val="0"/>
        <w:contextualSpacing/>
        <w:rPr>
          <w:rFonts w:asciiTheme="majorHAnsi" w:hAnsiTheme="majorHAnsi" w:cs="Calibri"/>
          <w:b/>
          <w:bCs/>
          <w:sz w:val="22"/>
          <w:szCs w:val="22"/>
        </w:rPr>
      </w:pPr>
      <w:r w:rsidRPr="00E366AD">
        <w:rPr>
          <w:rFonts w:asciiTheme="majorHAnsi" w:hAnsiTheme="majorHAnsi" w:cs="Times"/>
          <w:noProof/>
          <w:sz w:val="22"/>
          <w:szCs w:val="22"/>
        </w:rPr>
        <w:drawing>
          <wp:anchor distT="0" distB="0" distL="114300" distR="114300" simplePos="0" relativeHeight="251753472" behindDoc="1" locked="0" layoutInCell="1" allowOverlap="1" wp14:anchorId="43CA0F3F" wp14:editId="1FB02C9B">
            <wp:simplePos x="0" y="0"/>
            <wp:positionH relativeFrom="column">
              <wp:align>right</wp:align>
            </wp:positionH>
            <wp:positionV relativeFrom="paragraph">
              <wp:posOffset>12700</wp:posOffset>
            </wp:positionV>
            <wp:extent cx="1376680" cy="800100"/>
            <wp:effectExtent l="0" t="0" r="0" b="0"/>
            <wp:wrapTight wrapText="bothSides">
              <wp:wrapPolygon edited="0">
                <wp:start x="0" y="0"/>
                <wp:lineTo x="0" y="21086"/>
                <wp:lineTo x="21221" y="21086"/>
                <wp:lineTo x="21221"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7668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Calibri"/>
          <w:b/>
          <w:bCs/>
          <w:sz w:val="22"/>
          <w:szCs w:val="22"/>
        </w:rPr>
        <w:t>Crayfish</w:t>
      </w:r>
    </w:p>
    <w:p w14:paraId="1AD5EEBF" w14:textId="1EBCD23A" w:rsidR="00E631CF" w:rsidRPr="00C71082" w:rsidRDefault="00E631CF" w:rsidP="00E366AD">
      <w:pPr>
        <w:widowControl w:val="0"/>
        <w:autoSpaceDE w:val="0"/>
        <w:autoSpaceDN w:val="0"/>
        <w:adjustRightInd w:val="0"/>
        <w:contextualSpacing/>
        <w:rPr>
          <w:rFonts w:asciiTheme="majorHAnsi" w:hAnsiTheme="majorHAnsi" w:cs="Calibri"/>
          <w:b/>
          <w:bCs/>
          <w:sz w:val="22"/>
          <w:szCs w:val="22"/>
        </w:rPr>
      </w:pPr>
      <w:r w:rsidRPr="00E366AD">
        <w:rPr>
          <w:rFonts w:asciiTheme="majorHAnsi" w:hAnsiTheme="majorHAnsi" w:cs="Calibri"/>
          <w:sz w:val="22"/>
          <w:szCs w:val="22"/>
        </w:rPr>
        <w:t xml:space="preserve">Order </w:t>
      </w:r>
      <w:proofErr w:type="spellStart"/>
      <w:r w:rsidRPr="00E366AD">
        <w:rPr>
          <w:rFonts w:asciiTheme="majorHAnsi" w:hAnsiTheme="majorHAnsi" w:cs="Calibri"/>
          <w:sz w:val="22"/>
          <w:szCs w:val="22"/>
        </w:rPr>
        <w:t>Decapoda</w:t>
      </w:r>
      <w:proofErr w:type="spellEnd"/>
      <w:r w:rsidRPr="00E366AD">
        <w:rPr>
          <w:rFonts w:asciiTheme="majorHAnsi" w:hAnsiTheme="majorHAnsi" w:cs="Calibri"/>
          <w:sz w:val="22"/>
          <w:szCs w:val="22"/>
        </w:rPr>
        <w:t xml:space="preserve"> </w:t>
      </w:r>
    </w:p>
    <w:p w14:paraId="1C34C38C" w14:textId="32F6B512" w:rsidR="00E631CF" w:rsidRPr="00E366AD" w:rsidRDefault="00C71082" w:rsidP="00E366AD">
      <w:pPr>
        <w:widowControl w:val="0"/>
        <w:autoSpaceDE w:val="0"/>
        <w:autoSpaceDN w:val="0"/>
        <w:adjustRightInd w:val="0"/>
        <w:contextualSpacing/>
        <w:rPr>
          <w:rFonts w:asciiTheme="majorHAnsi" w:hAnsiTheme="majorHAnsi" w:cs="Wingding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2 large claws</w:t>
      </w:r>
      <w:r w:rsidR="00E631CF" w:rsidRPr="00E366AD">
        <w:rPr>
          <w:rFonts w:ascii="MS Gothic" w:eastAsia="MS Gothic" w:hAnsi="MS Gothic" w:cs="MS Gothic" w:hint="eastAsia"/>
          <w:sz w:val="22"/>
          <w:szCs w:val="22"/>
        </w:rPr>
        <w:t> </w:t>
      </w:r>
    </w:p>
    <w:p w14:paraId="2F3E8124" w14:textId="66A00542" w:rsidR="00E631CF" w:rsidRPr="00E366AD" w:rsidRDefault="00C71082" w:rsidP="00E366AD">
      <w:pPr>
        <w:widowControl w:val="0"/>
        <w:autoSpaceDE w:val="0"/>
        <w:autoSpaceDN w:val="0"/>
        <w:adjustRightInd w:val="0"/>
        <w:contextualSpacing/>
        <w:rPr>
          <w:rFonts w:asciiTheme="majorHAnsi" w:hAnsiTheme="majorHAnsi" w:cs="Wingding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8 legs</w:t>
      </w:r>
      <w:r w:rsidR="00E631CF" w:rsidRPr="00E366AD">
        <w:rPr>
          <w:rFonts w:ascii="MS Gothic" w:eastAsia="MS Gothic" w:hAnsi="MS Gothic" w:cs="MS Gothic" w:hint="eastAsia"/>
          <w:sz w:val="22"/>
          <w:szCs w:val="22"/>
        </w:rPr>
        <w:t> </w:t>
      </w:r>
    </w:p>
    <w:p w14:paraId="514A2CE0" w14:textId="14A09FFC" w:rsidR="00C71082" w:rsidRDefault="00C71082" w:rsidP="00E366AD">
      <w:pPr>
        <w:widowControl w:val="0"/>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2 long antennae</w:t>
      </w:r>
    </w:p>
    <w:p w14:paraId="55400C8E" w14:textId="77777777" w:rsidR="007F7169" w:rsidRDefault="007F7169" w:rsidP="00E366AD">
      <w:pPr>
        <w:widowControl w:val="0"/>
        <w:autoSpaceDE w:val="0"/>
        <w:autoSpaceDN w:val="0"/>
        <w:adjustRightInd w:val="0"/>
        <w:contextualSpacing/>
        <w:rPr>
          <w:rFonts w:asciiTheme="majorHAnsi" w:hAnsiTheme="majorHAnsi" w:cs="Calibri"/>
          <w:bCs/>
          <w:i/>
          <w:sz w:val="22"/>
          <w:szCs w:val="22"/>
        </w:rPr>
      </w:pPr>
      <w:r>
        <w:rPr>
          <w:rFonts w:asciiTheme="majorHAnsi" w:hAnsiTheme="majorHAnsi" w:cs="Calibri"/>
          <w:bCs/>
          <w:i/>
          <w:sz w:val="22"/>
          <w:szCs w:val="22"/>
        </w:rPr>
        <w:t xml:space="preserve">  </w:t>
      </w:r>
      <w:r w:rsidR="00C71082">
        <w:rPr>
          <w:rFonts w:asciiTheme="majorHAnsi" w:hAnsiTheme="majorHAnsi" w:cs="Calibri"/>
          <w:bCs/>
          <w:i/>
          <w:sz w:val="22"/>
          <w:szCs w:val="22"/>
        </w:rPr>
        <w:t xml:space="preserve">Photo: </w:t>
      </w:r>
      <w:r w:rsidR="00C71082" w:rsidRPr="00C71082">
        <w:rPr>
          <w:rFonts w:asciiTheme="majorHAnsi" w:hAnsiTheme="majorHAnsi" w:cs="Calibri"/>
          <w:bCs/>
          <w:i/>
          <w:sz w:val="22"/>
          <w:szCs w:val="22"/>
        </w:rPr>
        <w:t xml:space="preserve">Wisconsin Department of Natural </w:t>
      </w:r>
    </w:p>
    <w:p w14:paraId="0BED0D29" w14:textId="686B4E69" w:rsidR="00E631CF" w:rsidRPr="00C71082" w:rsidRDefault="007F7169" w:rsidP="00E366AD">
      <w:pPr>
        <w:widowControl w:val="0"/>
        <w:autoSpaceDE w:val="0"/>
        <w:autoSpaceDN w:val="0"/>
        <w:adjustRightInd w:val="0"/>
        <w:contextualSpacing/>
        <w:rPr>
          <w:rFonts w:asciiTheme="majorHAnsi" w:hAnsiTheme="majorHAnsi" w:cs="Calibri"/>
          <w:i/>
          <w:sz w:val="22"/>
          <w:szCs w:val="22"/>
        </w:rPr>
      </w:pPr>
      <w:r>
        <w:rPr>
          <w:rFonts w:asciiTheme="majorHAnsi" w:hAnsiTheme="majorHAnsi" w:cs="Calibri"/>
          <w:bCs/>
          <w:i/>
          <w:sz w:val="22"/>
          <w:szCs w:val="22"/>
        </w:rPr>
        <w:t xml:space="preserve">  </w:t>
      </w:r>
      <w:r w:rsidR="00C71082" w:rsidRPr="00C71082">
        <w:rPr>
          <w:rFonts w:asciiTheme="majorHAnsi" w:hAnsiTheme="majorHAnsi" w:cs="Calibri"/>
          <w:bCs/>
          <w:i/>
          <w:sz w:val="22"/>
          <w:szCs w:val="22"/>
        </w:rPr>
        <w:t xml:space="preserve">Resources, 2008 </w:t>
      </w:r>
      <w:r w:rsidR="00E631CF" w:rsidRPr="00C71082">
        <w:rPr>
          <w:rFonts w:asciiTheme="majorHAnsi" w:hAnsiTheme="majorHAnsi" w:cs="Calibri"/>
          <w:i/>
          <w:sz w:val="22"/>
          <w:szCs w:val="22"/>
        </w:rPr>
        <w:t xml:space="preserve"> </w:t>
      </w:r>
    </w:p>
    <w:p w14:paraId="201E9186" w14:textId="4B2908CE" w:rsidR="00E631CF" w:rsidRPr="00E366AD" w:rsidRDefault="00E631CF" w:rsidP="00E366AD">
      <w:pPr>
        <w:widowControl w:val="0"/>
        <w:autoSpaceDE w:val="0"/>
        <w:autoSpaceDN w:val="0"/>
        <w:adjustRightInd w:val="0"/>
        <w:contextualSpacing/>
        <w:rPr>
          <w:rFonts w:asciiTheme="majorHAnsi" w:hAnsiTheme="majorHAnsi" w:cs="Times"/>
          <w:sz w:val="22"/>
          <w:szCs w:val="22"/>
        </w:rPr>
      </w:pPr>
    </w:p>
    <w:p w14:paraId="405D5A84" w14:textId="77777777" w:rsidR="008B3272" w:rsidRDefault="008B3272" w:rsidP="007F7169">
      <w:pPr>
        <w:widowControl w:val="0"/>
        <w:autoSpaceDE w:val="0"/>
        <w:autoSpaceDN w:val="0"/>
        <w:adjustRightInd w:val="0"/>
        <w:contextualSpacing/>
        <w:rPr>
          <w:rFonts w:asciiTheme="majorHAnsi" w:hAnsiTheme="majorHAnsi" w:cs="Calibri"/>
          <w:b/>
          <w:bCs/>
          <w:sz w:val="22"/>
          <w:szCs w:val="22"/>
        </w:rPr>
      </w:pPr>
    </w:p>
    <w:p w14:paraId="174D6F29" w14:textId="77777777" w:rsidR="008B3272" w:rsidRDefault="008B3272" w:rsidP="007F7169">
      <w:pPr>
        <w:widowControl w:val="0"/>
        <w:autoSpaceDE w:val="0"/>
        <w:autoSpaceDN w:val="0"/>
        <w:adjustRightInd w:val="0"/>
        <w:contextualSpacing/>
        <w:rPr>
          <w:rFonts w:asciiTheme="majorHAnsi" w:hAnsiTheme="majorHAnsi" w:cs="Calibri"/>
          <w:b/>
          <w:bCs/>
          <w:sz w:val="22"/>
          <w:szCs w:val="22"/>
        </w:rPr>
      </w:pPr>
    </w:p>
    <w:p w14:paraId="1B3EDFC7" w14:textId="77777777" w:rsidR="008B3272" w:rsidRDefault="008B3272" w:rsidP="007F7169">
      <w:pPr>
        <w:widowControl w:val="0"/>
        <w:autoSpaceDE w:val="0"/>
        <w:autoSpaceDN w:val="0"/>
        <w:adjustRightInd w:val="0"/>
        <w:contextualSpacing/>
        <w:rPr>
          <w:rFonts w:asciiTheme="majorHAnsi" w:hAnsiTheme="majorHAnsi" w:cs="Calibri"/>
          <w:b/>
          <w:bCs/>
          <w:sz w:val="22"/>
          <w:szCs w:val="22"/>
        </w:rPr>
      </w:pPr>
    </w:p>
    <w:p w14:paraId="0A888346" w14:textId="2D5B1B9B" w:rsidR="007F7169" w:rsidRDefault="007F7169" w:rsidP="007F7169">
      <w:pPr>
        <w:widowControl w:val="0"/>
        <w:autoSpaceDE w:val="0"/>
        <w:autoSpaceDN w:val="0"/>
        <w:adjustRightInd w:val="0"/>
        <w:contextualSpacing/>
        <w:rPr>
          <w:rFonts w:asciiTheme="majorHAnsi" w:hAnsiTheme="majorHAnsi" w:cs="Calibri"/>
          <w:b/>
          <w:bCs/>
          <w:sz w:val="22"/>
          <w:szCs w:val="22"/>
        </w:rPr>
      </w:pPr>
      <w:r w:rsidRPr="00E366AD">
        <w:rPr>
          <w:rFonts w:asciiTheme="majorHAnsi" w:hAnsiTheme="majorHAnsi" w:cs="Times"/>
          <w:noProof/>
          <w:sz w:val="22"/>
          <w:szCs w:val="22"/>
        </w:rPr>
        <w:drawing>
          <wp:anchor distT="0" distB="0" distL="114300" distR="114300" simplePos="0" relativeHeight="251757568" behindDoc="1" locked="0" layoutInCell="1" allowOverlap="1" wp14:anchorId="4F848B72" wp14:editId="1E27BD22">
            <wp:simplePos x="0" y="0"/>
            <wp:positionH relativeFrom="column">
              <wp:align>right</wp:align>
            </wp:positionH>
            <wp:positionV relativeFrom="paragraph">
              <wp:posOffset>37465</wp:posOffset>
            </wp:positionV>
            <wp:extent cx="1171575" cy="969010"/>
            <wp:effectExtent l="0" t="0" r="9525" b="2540"/>
            <wp:wrapTight wrapText="bothSides">
              <wp:wrapPolygon edited="0">
                <wp:start x="0" y="0"/>
                <wp:lineTo x="0" y="21232"/>
                <wp:lineTo x="21424" y="21232"/>
                <wp:lineTo x="21424"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71575" cy="9690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Calibri"/>
          <w:b/>
          <w:bCs/>
          <w:sz w:val="22"/>
          <w:szCs w:val="22"/>
        </w:rPr>
        <w:t>Scud</w:t>
      </w:r>
    </w:p>
    <w:p w14:paraId="3220C80E" w14:textId="77777777" w:rsidR="007F7169" w:rsidRPr="007F7169" w:rsidRDefault="007F7169" w:rsidP="007F7169">
      <w:pPr>
        <w:widowControl w:val="0"/>
        <w:autoSpaceDE w:val="0"/>
        <w:autoSpaceDN w:val="0"/>
        <w:adjustRightInd w:val="0"/>
        <w:contextualSpacing/>
        <w:rPr>
          <w:rFonts w:asciiTheme="majorHAnsi" w:hAnsiTheme="majorHAnsi" w:cs="Calibri"/>
          <w:sz w:val="22"/>
          <w:szCs w:val="22"/>
        </w:rPr>
      </w:pPr>
      <w:r w:rsidRPr="00E366AD">
        <w:rPr>
          <w:rFonts w:asciiTheme="majorHAnsi" w:hAnsiTheme="majorHAnsi" w:cs="Calibri"/>
          <w:sz w:val="22"/>
          <w:szCs w:val="22"/>
        </w:rPr>
        <w:t xml:space="preserve">Order </w:t>
      </w:r>
      <w:proofErr w:type="spellStart"/>
      <w:r w:rsidRPr="00E366AD">
        <w:rPr>
          <w:rFonts w:asciiTheme="majorHAnsi" w:hAnsiTheme="majorHAnsi" w:cs="Calibri"/>
          <w:sz w:val="22"/>
          <w:szCs w:val="22"/>
        </w:rPr>
        <w:t>Amphipoda</w:t>
      </w:r>
      <w:proofErr w:type="spellEnd"/>
      <w:r w:rsidRPr="00E366AD">
        <w:rPr>
          <w:rFonts w:asciiTheme="majorHAnsi" w:hAnsiTheme="majorHAnsi" w:cs="Calibri"/>
          <w:sz w:val="22"/>
          <w:szCs w:val="22"/>
        </w:rPr>
        <w:t xml:space="preserve"> </w:t>
      </w:r>
    </w:p>
    <w:p w14:paraId="2EA7A0B2" w14:textId="77777777" w:rsidR="007F7169" w:rsidRPr="00E366AD" w:rsidRDefault="007F7169" w:rsidP="007F7169">
      <w:pPr>
        <w:widowControl w:val="0"/>
        <w:autoSpaceDE w:val="0"/>
        <w:autoSpaceDN w:val="0"/>
        <w:adjustRightInd w:val="0"/>
        <w:contextualSpacing/>
        <w:rPr>
          <w:rFonts w:asciiTheme="majorHAnsi" w:hAnsiTheme="majorHAnsi" w:cs="Wingdings"/>
          <w:sz w:val="22"/>
          <w:szCs w:val="22"/>
        </w:rPr>
      </w:pPr>
      <w:r>
        <w:rPr>
          <w:rFonts w:asciiTheme="majorHAnsi" w:hAnsiTheme="majorHAnsi" w:cs="Calibri"/>
          <w:sz w:val="22"/>
          <w:szCs w:val="22"/>
        </w:rPr>
        <w:t xml:space="preserve">- </w:t>
      </w:r>
      <w:r w:rsidRPr="00E366AD">
        <w:rPr>
          <w:rFonts w:asciiTheme="majorHAnsi" w:hAnsiTheme="majorHAnsi" w:cs="Calibri"/>
          <w:sz w:val="22"/>
          <w:szCs w:val="22"/>
        </w:rPr>
        <w:t xml:space="preserve">Laterally flattened </w:t>
      </w:r>
    </w:p>
    <w:p w14:paraId="6FCC9DCF" w14:textId="77777777" w:rsidR="007F7169" w:rsidRPr="00E366AD" w:rsidRDefault="007F7169" w:rsidP="007F7169">
      <w:pPr>
        <w:widowControl w:val="0"/>
        <w:autoSpaceDE w:val="0"/>
        <w:autoSpaceDN w:val="0"/>
        <w:adjustRightInd w:val="0"/>
        <w:contextualSpacing/>
        <w:rPr>
          <w:rFonts w:asciiTheme="majorHAnsi" w:hAnsiTheme="majorHAnsi" w:cs="Wingdings"/>
          <w:sz w:val="22"/>
          <w:szCs w:val="22"/>
        </w:rPr>
      </w:pPr>
      <w:r>
        <w:rPr>
          <w:rFonts w:asciiTheme="majorHAnsi" w:hAnsiTheme="majorHAnsi" w:cs="Calibri"/>
          <w:sz w:val="22"/>
          <w:szCs w:val="22"/>
        </w:rPr>
        <w:t xml:space="preserve">- </w:t>
      </w:r>
      <w:r w:rsidRPr="00E366AD">
        <w:rPr>
          <w:rFonts w:asciiTheme="majorHAnsi" w:hAnsiTheme="majorHAnsi" w:cs="Calibri"/>
          <w:sz w:val="22"/>
          <w:szCs w:val="22"/>
        </w:rPr>
        <w:t>Swims sideways</w:t>
      </w:r>
      <w:r w:rsidRPr="00E366AD">
        <w:rPr>
          <w:rFonts w:ascii="MS Gothic" w:eastAsia="MS Gothic" w:hAnsi="MS Gothic" w:cs="MS Gothic" w:hint="eastAsia"/>
          <w:sz w:val="22"/>
          <w:szCs w:val="22"/>
        </w:rPr>
        <w:t> </w:t>
      </w:r>
    </w:p>
    <w:p w14:paraId="17CF038A" w14:textId="77777777" w:rsidR="007F7169" w:rsidRPr="00E366AD" w:rsidRDefault="007F7169" w:rsidP="007F7169">
      <w:pPr>
        <w:widowControl w:val="0"/>
        <w:autoSpaceDE w:val="0"/>
        <w:autoSpaceDN w:val="0"/>
        <w:adjustRightInd w:val="0"/>
        <w:contextualSpacing/>
        <w:rPr>
          <w:rFonts w:asciiTheme="majorHAnsi" w:hAnsiTheme="majorHAnsi" w:cs="Wingdings"/>
          <w:sz w:val="22"/>
          <w:szCs w:val="22"/>
        </w:rPr>
      </w:pPr>
      <w:r>
        <w:rPr>
          <w:rFonts w:asciiTheme="majorHAnsi" w:hAnsiTheme="majorHAnsi" w:cs="Calibri"/>
          <w:sz w:val="22"/>
          <w:szCs w:val="22"/>
        </w:rPr>
        <w:t xml:space="preserve">- </w:t>
      </w:r>
      <w:r w:rsidRPr="00E366AD">
        <w:rPr>
          <w:rFonts w:asciiTheme="majorHAnsi" w:hAnsiTheme="majorHAnsi" w:cs="Calibri"/>
          <w:sz w:val="22"/>
          <w:szCs w:val="22"/>
        </w:rPr>
        <w:t>7 pairs of legs</w:t>
      </w:r>
      <w:r w:rsidRPr="00E366AD">
        <w:rPr>
          <w:rFonts w:ascii="MS Gothic" w:eastAsia="MS Gothic" w:hAnsi="MS Gothic" w:cs="MS Gothic" w:hint="eastAsia"/>
          <w:sz w:val="22"/>
          <w:szCs w:val="22"/>
        </w:rPr>
        <w:t> </w:t>
      </w:r>
    </w:p>
    <w:p w14:paraId="7BC789FD" w14:textId="77777777" w:rsidR="007F7169" w:rsidRDefault="007F7169" w:rsidP="007F7169">
      <w:pPr>
        <w:widowControl w:val="0"/>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xml:space="preserve">- Resembles </w:t>
      </w:r>
      <w:r w:rsidRPr="00E366AD">
        <w:rPr>
          <w:rFonts w:asciiTheme="majorHAnsi" w:hAnsiTheme="majorHAnsi" w:cs="Calibri"/>
          <w:sz w:val="22"/>
          <w:szCs w:val="22"/>
        </w:rPr>
        <w:t xml:space="preserve">shrimp </w:t>
      </w:r>
    </w:p>
    <w:p w14:paraId="3105AC57" w14:textId="77777777" w:rsidR="007F7169" w:rsidRDefault="007F7169" w:rsidP="007F7169">
      <w:pPr>
        <w:widowControl w:val="0"/>
        <w:autoSpaceDE w:val="0"/>
        <w:autoSpaceDN w:val="0"/>
        <w:adjustRightInd w:val="0"/>
        <w:contextualSpacing/>
        <w:rPr>
          <w:rFonts w:asciiTheme="majorHAnsi" w:hAnsiTheme="majorHAnsi" w:cs="Calibri"/>
          <w:bCs/>
          <w:i/>
          <w:sz w:val="22"/>
          <w:szCs w:val="22"/>
        </w:rPr>
      </w:pPr>
      <w:r>
        <w:rPr>
          <w:rFonts w:asciiTheme="majorHAnsi" w:hAnsiTheme="majorHAnsi" w:cs="Calibri"/>
          <w:bCs/>
          <w:i/>
          <w:sz w:val="22"/>
          <w:szCs w:val="22"/>
        </w:rPr>
        <w:t xml:space="preserve">  Photo: </w:t>
      </w:r>
      <w:r w:rsidRPr="007F7169">
        <w:rPr>
          <w:rFonts w:asciiTheme="majorHAnsi" w:hAnsiTheme="majorHAnsi" w:cs="Calibri"/>
          <w:bCs/>
          <w:i/>
          <w:sz w:val="22"/>
          <w:szCs w:val="22"/>
        </w:rPr>
        <w:t xml:space="preserve">California Department of Fish and </w:t>
      </w:r>
    </w:p>
    <w:p w14:paraId="41B16224" w14:textId="77777777" w:rsidR="007F7169" w:rsidRPr="007F7169" w:rsidRDefault="007F7169" w:rsidP="007F7169">
      <w:pPr>
        <w:widowControl w:val="0"/>
        <w:autoSpaceDE w:val="0"/>
        <w:autoSpaceDN w:val="0"/>
        <w:adjustRightInd w:val="0"/>
        <w:contextualSpacing/>
        <w:rPr>
          <w:rFonts w:asciiTheme="majorHAnsi" w:hAnsiTheme="majorHAnsi" w:cs="Times"/>
          <w:i/>
          <w:sz w:val="22"/>
          <w:szCs w:val="22"/>
        </w:rPr>
      </w:pPr>
      <w:r>
        <w:rPr>
          <w:rFonts w:asciiTheme="majorHAnsi" w:hAnsiTheme="majorHAnsi" w:cs="Calibri"/>
          <w:bCs/>
          <w:i/>
          <w:sz w:val="22"/>
          <w:szCs w:val="22"/>
        </w:rPr>
        <w:t xml:space="preserve">  </w:t>
      </w:r>
      <w:r w:rsidRPr="007F7169">
        <w:rPr>
          <w:rFonts w:asciiTheme="majorHAnsi" w:hAnsiTheme="majorHAnsi" w:cs="Calibri"/>
          <w:bCs/>
          <w:i/>
          <w:sz w:val="22"/>
          <w:szCs w:val="22"/>
        </w:rPr>
        <w:t xml:space="preserve">Game, 2009 </w:t>
      </w:r>
    </w:p>
    <w:p w14:paraId="1DAE82BB" w14:textId="2F704BF6" w:rsidR="00C71082" w:rsidRDefault="00C71082" w:rsidP="00E366AD">
      <w:pPr>
        <w:widowControl w:val="0"/>
        <w:autoSpaceDE w:val="0"/>
        <w:autoSpaceDN w:val="0"/>
        <w:adjustRightInd w:val="0"/>
        <w:contextualSpacing/>
        <w:rPr>
          <w:rFonts w:asciiTheme="majorHAnsi" w:hAnsiTheme="majorHAnsi" w:cs="Calibri"/>
          <w:b/>
          <w:sz w:val="22"/>
          <w:szCs w:val="22"/>
        </w:rPr>
      </w:pPr>
    </w:p>
    <w:p w14:paraId="266CD64C" w14:textId="533D5F8A" w:rsidR="00C71082" w:rsidRPr="00C71082" w:rsidRDefault="00C71082" w:rsidP="00E366AD">
      <w:pPr>
        <w:widowControl w:val="0"/>
        <w:autoSpaceDE w:val="0"/>
        <w:autoSpaceDN w:val="0"/>
        <w:adjustRightInd w:val="0"/>
        <w:contextualSpacing/>
        <w:rPr>
          <w:rFonts w:asciiTheme="majorHAnsi" w:hAnsiTheme="majorHAnsi" w:cs="Calibri"/>
          <w:b/>
          <w:sz w:val="22"/>
          <w:szCs w:val="22"/>
        </w:rPr>
      </w:pPr>
      <w:r w:rsidRPr="00E366AD">
        <w:rPr>
          <w:rFonts w:asciiTheme="majorHAnsi" w:hAnsiTheme="majorHAnsi" w:cs="Times"/>
          <w:noProof/>
          <w:sz w:val="22"/>
          <w:szCs w:val="22"/>
        </w:rPr>
        <w:drawing>
          <wp:anchor distT="0" distB="0" distL="114300" distR="114300" simplePos="0" relativeHeight="251754496" behindDoc="1" locked="0" layoutInCell="1" allowOverlap="1" wp14:anchorId="6D6F94C5" wp14:editId="2B33E293">
            <wp:simplePos x="0" y="0"/>
            <wp:positionH relativeFrom="margin">
              <wp:align>right</wp:align>
            </wp:positionH>
            <wp:positionV relativeFrom="paragraph">
              <wp:posOffset>5080</wp:posOffset>
            </wp:positionV>
            <wp:extent cx="1104900" cy="847725"/>
            <wp:effectExtent l="0" t="0" r="0" b="9525"/>
            <wp:wrapTight wrapText="bothSides">
              <wp:wrapPolygon edited="0">
                <wp:start x="0" y="0"/>
                <wp:lineTo x="0" y="21357"/>
                <wp:lineTo x="21228" y="21357"/>
                <wp:lineTo x="21228"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04900" cy="847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Calibri"/>
          <w:b/>
          <w:bCs/>
          <w:sz w:val="22"/>
          <w:szCs w:val="22"/>
        </w:rPr>
        <w:t>Dragonfly Nymph</w:t>
      </w:r>
    </w:p>
    <w:p w14:paraId="0AC8D3C5" w14:textId="5E97258F" w:rsidR="00E631CF" w:rsidRPr="00E366AD" w:rsidRDefault="00E631CF" w:rsidP="00E366AD">
      <w:pPr>
        <w:widowControl w:val="0"/>
        <w:autoSpaceDE w:val="0"/>
        <w:autoSpaceDN w:val="0"/>
        <w:adjustRightInd w:val="0"/>
        <w:contextualSpacing/>
        <w:rPr>
          <w:rFonts w:asciiTheme="majorHAnsi" w:hAnsiTheme="majorHAnsi" w:cs="Times"/>
          <w:sz w:val="22"/>
          <w:szCs w:val="22"/>
        </w:rPr>
      </w:pPr>
      <w:r w:rsidRPr="00E366AD">
        <w:rPr>
          <w:rFonts w:asciiTheme="majorHAnsi" w:hAnsiTheme="majorHAnsi" w:cs="Calibri"/>
          <w:sz w:val="22"/>
          <w:szCs w:val="22"/>
        </w:rPr>
        <w:t xml:space="preserve">Order </w:t>
      </w:r>
      <w:proofErr w:type="spellStart"/>
      <w:r w:rsidRPr="00E366AD">
        <w:rPr>
          <w:rFonts w:asciiTheme="majorHAnsi" w:hAnsiTheme="majorHAnsi" w:cs="Calibri"/>
          <w:sz w:val="22"/>
          <w:szCs w:val="22"/>
        </w:rPr>
        <w:t>Odonata</w:t>
      </w:r>
      <w:proofErr w:type="spellEnd"/>
      <w:r w:rsidRPr="00E366AD">
        <w:rPr>
          <w:rFonts w:asciiTheme="majorHAnsi" w:hAnsiTheme="majorHAnsi" w:cs="Calibri"/>
          <w:sz w:val="22"/>
          <w:szCs w:val="22"/>
        </w:rPr>
        <w:t xml:space="preserve"> </w:t>
      </w:r>
    </w:p>
    <w:p w14:paraId="5A2B9C9B" w14:textId="0FCBC26A" w:rsidR="00C71082" w:rsidRDefault="00C71082" w:rsidP="00E366AD">
      <w:pPr>
        <w:widowControl w:val="0"/>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xml:space="preserve">- Large labium (lower lip) </w:t>
      </w:r>
    </w:p>
    <w:p w14:paraId="16EE1AB3" w14:textId="45E9E13D" w:rsidR="00C71082" w:rsidRDefault="00C71082" w:rsidP="00E366AD">
      <w:pPr>
        <w:widowControl w:val="0"/>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xml:space="preserve">- </w:t>
      </w:r>
      <w:r w:rsidRPr="00E366AD">
        <w:rPr>
          <w:rFonts w:asciiTheme="majorHAnsi" w:hAnsiTheme="majorHAnsi" w:cs="Calibri"/>
          <w:sz w:val="22"/>
          <w:szCs w:val="22"/>
        </w:rPr>
        <w:t xml:space="preserve">No gills along the body </w:t>
      </w:r>
    </w:p>
    <w:p w14:paraId="3872A9D7" w14:textId="1E53FA6F" w:rsidR="007F7169" w:rsidRPr="007F7169" w:rsidRDefault="007F7169" w:rsidP="00E366AD">
      <w:pPr>
        <w:widowControl w:val="0"/>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w:t>
      </w:r>
      <w:r w:rsidRPr="00E366AD">
        <w:rPr>
          <w:rFonts w:asciiTheme="majorHAnsi" w:hAnsiTheme="majorHAnsi" w:cs="Calibri"/>
          <w:sz w:val="22"/>
          <w:szCs w:val="22"/>
        </w:rPr>
        <w:t xml:space="preserve"> 3 wedge-shaped “tails” </w:t>
      </w:r>
    </w:p>
    <w:p w14:paraId="5570EAD5" w14:textId="23534980" w:rsidR="00E631CF" w:rsidRPr="00E366AD" w:rsidRDefault="00C71082" w:rsidP="00E366AD">
      <w:pPr>
        <w:widowControl w:val="0"/>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M</w:t>
      </w:r>
      <w:r w:rsidR="00E631CF" w:rsidRPr="00E366AD">
        <w:rPr>
          <w:rFonts w:asciiTheme="majorHAnsi" w:hAnsiTheme="majorHAnsi" w:cs="Calibri"/>
          <w:sz w:val="22"/>
          <w:szCs w:val="22"/>
        </w:rPr>
        <w:t>oderately developed eyes</w:t>
      </w:r>
      <w:r w:rsidR="00E631CF" w:rsidRPr="00E366AD">
        <w:rPr>
          <w:rFonts w:ascii="MS Gothic" w:eastAsia="MS Gothic" w:hAnsi="MS Gothic" w:cs="MS Gothic" w:hint="eastAsia"/>
          <w:sz w:val="22"/>
          <w:szCs w:val="22"/>
        </w:rPr>
        <w:t> </w:t>
      </w:r>
    </w:p>
    <w:p w14:paraId="499B11ED" w14:textId="1FE86374" w:rsidR="00C71082" w:rsidRPr="00C71082" w:rsidRDefault="007F7169" w:rsidP="00C71082">
      <w:pPr>
        <w:widowControl w:val="0"/>
        <w:autoSpaceDE w:val="0"/>
        <w:autoSpaceDN w:val="0"/>
        <w:adjustRightInd w:val="0"/>
        <w:contextualSpacing/>
        <w:rPr>
          <w:rFonts w:asciiTheme="majorHAnsi" w:hAnsiTheme="majorHAnsi" w:cs="Calibri"/>
          <w:i/>
          <w:sz w:val="22"/>
          <w:szCs w:val="22"/>
        </w:rPr>
      </w:pPr>
      <w:r>
        <w:rPr>
          <w:rFonts w:asciiTheme="majorHAnsi" w:hAnsiTheme="majorHAnsi" w:cs="Calibri"/>
          <w:bCs/>
          <w:i/>
          <w:sz w:val="22"/>
          <w:szCs w:val="22"/>
        </w:rPr>
        <w:t xml:space="preserve">  </w:t>
      </w:r>
      <w:r w:rsidR="00C71082">
        <w:rPr>
          <w:rFonts w:asciiTheme="majorHAnsi" w:hAnsiTheme="majorHAnsi" w:cs="Calibri"/>
          <w:bCs/>
          <w:i/>
          <w:sz w:val="22"/>
          <w:szCs w:val="22"/>
        </w:rPr>
        <w:t xml:space="preserve">Photo: </w:t>
      </w:r>
      <w:proofErr w:type="spellStart"/>
      <w:r w:rsidR="00C71082" w:rsidRPr="00C71082">
        <w:rPr>
          <w:rFonts w:asciiTheme="majorHAnsi" w:hAnsiTheme="majorHAnsi" w:cs="Calibri"/>
          <w:bCs/>
          <w:i/>
          <w:sz w:val="22"/>
          <w:szCs w:val="22"/>
        </w:rPr>
        <w:t>Neuswanger</w:t>
      </w:r>
      <w:proofErr w:type="spellEnd"/>
      <w:r w:rsidR="00C71082" w:rsidRPr="00C71082">
        <w:rPr>
          <w:rFonts w:asciiTheme="majorHAnsi" w:hAnsiTheme="majorHAnsi" w:cs="Calibri"/>
          <w:bCs/>
          <w:i/>
          <w:sz w:val="22"/>
          <w:szCs w:val="22"/>
        </w:rPr>
        <w:t>, 2009</w:t>
      </w:r>
    </w:p>
    <w:p w14:paraId="465DEDA6" w14:textId="235D1903" w:rsidR="00C71082" w:rsidRDefault="00C71082" w:rsidP="00E366AD">
      <w:pPr>
        <w:widowControl w:val="0"/>
        <w:autoSpaceDE w:val="0"/>
        <w:autoSpaceDN w:val="0"/>
        <w:adjustRightInd w:val="0"/>
        <w:contextualSpacing/>
        <w:rPr>
          <w:rFonts w:asciiTheme="majorHAnsi" w:hAnsiTheme="majorHAnsi" w:cs="Calibri"/>
          <w:sz w:val="22"/>
          <w:szCs w:val="22"/>
        </w:rPr>
      </w:pPr>
    </w:p>
    <w:p w14:paraId="51CEEE93" w14:textId="0B7B0C06" w:rsidR="00C71082" w:rsidRDefault="007F7169" w:rsidP="00C71082">
      <w:pPr>
        <w:widowControl w:val="0"/>
        <w:autoSpaceDE w:val="0"/>
        <w:autoSpaceDN w:val="0"/>
        <w:adjustRightInd w:val="0"/>
        <w:contextualSpacing/>
        <w:rPr>
          <w:rFonts w:asciiTheme="majorHAnsi" w:hAnsiTheme="majorHAnsi" w:cs="Calibri"/>
          <w:sz w:val="22"/>
          <w:szCs w:val="22"/>
        </w:rPr>
      </w:pPr>
      <w:r w:rsidRPr="00E366AD">
        <w:rPr>
          <w:rFonts w:asciiTheme="majorHAnsi" w:hAnsiTheme="majorHAnsi" w:cs="Times"/>
          <w:noProof/>
          <w:sz w:val="22"/>
          <w:szCs w:val="22"/>
        </w:rPr>
        <w:drawing>
          <wp:anchor distT="0" distB="0" distL="114300" distR="114300" simplePos="0" relativeHeight="251755520" behindDoc="1" locked="0" layoutInCell="1" allowOverlap="1" wp14:anchorId="64B411A0" wp14:editId="6FF8D4C2">
            <wp:simplePos x="0" y="0"/>
            <wp:positionH relativeFrom="margin">
              <wp:align>right</wp:align>
            </wp:positionH>
            <wp:positionV relativeFrom="paragraph">
              <wp:posOffset>10795</wp:posOffset>
            </wp:positionV>
            <wp:extent cx="1036955" cy="838200"/>
            <wp:effectExtent l="0" t="0" r="0" b="0"/>
            <wp:wrapTight wrapText="bothSides">
              <wp:wrapPolygon edited="0">
                <wp:start x="0" y="0"/>
                <wp:lineTo x="0" y="21109"/>
                <wp:lineTo x="21031" y="21109"/>
                <wp:lineTo x="21031"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36955"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1082">
        <w:rPr>
          <w:rFonts w:asciiTheme="majorHAnsi" w:hAnsiTheme="majorHAnsi" w:cs="Calibri"/>
          <w:b/>
          <w:bCs/>
          <w:sz w:val="22"/>
          <w:szCs w:val="22"/>
        </w:rPr>
        <w:t>Damselfly Nymph</w:t>
      </w:r>
    </w:p>
    <w:p w14:paraId="25BE7007" w14:textId="77777777" w:rsidR="00C71082" w:rsidRPr="00E366AD" w:rsidRDefault="00C71082" w:rsidP="00C71082">
      <w:pPr>
        <w:widowControl w:val="0"/>
        <w:autoSpaceDE w:val="0"/>
        <w:autoSpaceDN w:val="0"/>
        <w:adjustRightInd w:val="0"/>
        <w:contextualSpacing/>
        <w:rPr>
          <w:rFonts w:asciiTheme="majorHAnsi" w:hAnsiTheme="majorHAnsi" w:cs="Times"/>
          <w:sz w:val="22"/>
          <w:szCs w:val="22"/>
        </w:rPr>
      </w:pPr>
      <w:r w:rsidRPr="00E366AD">
        <w:rPr>
          <w:rFonts w:asciiTheme="majorHAnsi" w:hAnsiTheme="majorHAnsi" w:cs="Calibri"/>
          <w:sz w:val="22"/>
          <w:szCs w:val="22"/>
        </w:rPr>
        <w:t xml:space="preserve">Order </w:t>
      </w:r>
      <w:proofErr w:type="spellStart"/>
      <w:r w:rsidRPr="00E366AD">
        <w:rPr>
          <w:rFonts w:asciiTheme="majorHAnsi" w:hAnsiTheme="majorHAnsi" w:cs="Calibri"/>
          <w:sz w:val="22"/>
          <w:szCs w:val="22"/>
        </w:rPr>
        <w:t>Odonata</w:t>
      </w:r>
      <w:proofErr w:type="spellEnd"/>
      <w:r w:rsidRPr="00E366AD">
        <w:rPr>
          <w:rFonts w:asciiTheme="majorHAnsi" w:hAnsiTheme="majorHAnsi" w:cs="Calibri"/>
          <w:sz w:val="22"/>
          <w:szCs w:val="22"/>
        </w:rPr>
        <w:t xml:space="preserve"> </w:t>
      </w:r>
    </w:p>
    <w:p w14:paraId="33959E15" w14:textId="77777777" w:rsidR="007F7169" w:rsidRDefault="007F7169" w:rsidP="007F7169">
      <w:pPr>
        <w:widowControl w:val="0"/>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xml:space="preserve">- Large labium (lower lip) </w:t>
      </w:r>
    </w:p>
    <w:p w14:paraId="7E8C9CFB" w14:textId="77777777" w:rsidR="007F7169" w:rsidRDefault="007F7169" w:rsidP="007F7169">
      <w:pPr>
        <w:widowControl w:val="0"/>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xml:space="preserve">- </w:t>
      </w:r>
      <w:r w:rsidRPr="00E366AD">
        <w:rPr>
          <w:rFonts w:asciiTheme="majorHAnsi" w:hAnsiTheme="majorHAnsi" w:cs="Calibri"/>
          <w:sz w:val="22"/>
          <w:szCs w:val="22"/>
        </w:rPr>
        <w:t>No gills along the body</w:t>
      </w:r>
    </w:p>
    <w:p w14:paraId="0DDE4B52" w14:textId="314F1186" w:rsidR="007F7169" w:rsidRDefault="007F7169" w:rsidP="007F7169">
      <w:pPr>
        <w:widowControl w:val="0"/>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xml:space="preserve">- </w:t>
      </w:r>
      <w:r w:rsidRPr="00E366AD">
        <w:rPr>
          <w:rFonts w:asciiTheme="majorHAnsi" w:hAnsiTheme="majorHAnsi" w:cs="Calibri"/>
          <w:sz w:val="22"/>
          <w:szCs w:val="22"/>
        </w:rPr>
        <w:t xml:space="preserve">3 feather-like “tails”  </w:t>
      </w:r>
    </w:p>
    <w:p w14:paraId="15DC7A5D" w14:textId="67EDA2C1" w:rsidR="00C71082" w:rsidRPr="00E366AD" w:rsidRDefault="007F7169" w:rsidP="00C71082">
      <w:pPr>
        <w:widowControl w:val="0"/>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M</w:t>
      </w:r>
      <w:r w:rsidRPr="00E366AD">
        <w:rPr>
          <w:rFonts w:asciiTheme="majorHAnsi" w:hAnsiTheme="majorHAnsi" w:cs="Calibri"/>
          <w:sz w:val="22"/>
          <w:szCs w:val="22"/>
        </w:rPr>
        <w:t>oderately developed eyes</w:t>
      </w:r>
    </w:p>
    <w:p w14:paraId="27AD24C5" w14:textId="4B8B9511" w:rsidR="00E631CF" w:rsidRPr="007F7169" w:rsidRDefault="007F7169" w:rsidP="00E366AD">
      <w:pPr>
        <w:widowControl w:val="0"/>
        <w:autoSpaceDE w:val="0"/>
        <w:autoSpaceDN w:val="0"/>
        <w:adjustRightInd w:val="0"/>
        <w:contextualSpacing/>
        <w:rPr>
          <w:rFonts w:asciiTheme="majorHAnsi" w:hAnsiTheme="majorHAnsi" w:cs="Calibri"/>
          <w:i/>
          <w:sz w:val="22"/>
          <w:szCs w:val="22"/>
        </w:rPr>
      </w:pPr>
      <w:r>
        <w:rPr>
          <w:rFonts w:asciiTheme="majorHAnsi" w:hAnsiTheme="majorHAnsi" w:cs="Times"/>
          <w:sz w:val="22"/>
          <w:szCs w:val="22"/>
        </w:rPr>
        <w:t xml:space="preserve">  </w:t>
      </w:r>
      <w:r w:rsidR="00C71082">
        <w:rPr>
          <w:rFonts w:asciiTheme="majorHAnsi" w:hAnsiTheme="majorHAnsi" w:cs="Calibri"/>
          <w:bCs/>
          <w:i/>
          <w:sz w:val="22"/>
          <w:szCs w:val="22"/>
        </w:rPr>
        <w:t xml:space="preserve">Photo: </w:t>
      </w:r>
      <w:proofErr w:type="spellStart"/>
      <w:r w:rsidR="00C71082" w:rsidRPr="00C71082">
        <w:rPr>
          <w:rFonts w:asciiTheme="majorHAnsi" w:hAnsiTheme="majorHAnsi" w:cs="Calibri"/>
          <w:bCs/>
          <w:i/>
          <w:sz w:val="22"/>
          <w:szCs w:val="22"/>
        </w:rPr>
        <w:t>Neuswanger</w:t>
      </w:r>
      <w:proofErr w:type="spellEnd"/>
      <w:r w:rsidR="00C71082" w:rsidRPr="00C71082">
        <w:rPr>
          <w:rFonts w:asciiTheme="majorHAnsi" w:hAnsiTheme="majorHAnsi" w:cs="Calibri"/>
          <w:bCs/>
          <w:i/>
          <w:sz w:val="22"/>
          <w:szCs w:val="22"/>
        </w:rPr>
        <w:t>, 2009</w:t>
      </w:r>
      <w:r w:rsidR="00E631CF" w:rsidRPr="00E366AD">
        <w:rPr>
          <w:rFonts w:asciiTheme="majorHAnsi" w:hAnsiTheme="majorHAnsi" w:cs="Calibri"/>
          <w:sz w:val="22"/>
          <w:szCs w:val="22"/>
        </w:rPr>
        <w:t xml:space="preserve"> </w:t>
      </w:r>
    </w:p>
    <w:p w14:paraId="38685104" w14:textId="5DAFD001" w:rsidR="00E631CF" w:rsidRPr="00E366AD" w:rsidRDefault="00E631CF" w:rsidP="00E366AD">
      <w:pPr>
        <w:widowControl w:val="0"/>
        <w:autoSpaceDE w:val="0"/>
        <w:autoSpaceDN w:val="0"/>
        <w:adjustRightInd w:val="0"/>
        <w:contextualSpacing/>
        <w:rPr>
          <w:rFonts w:asciiTheme="majorHAnsi" w:hAnsiTheme="majorHAnsi" w:cs="Times"/>
          <w:sz w:val="22"/>
          <w:szCs w:val="22"/>
        </w:rPr>
      </w:pPr>
    </w:p>
    <w:p w14:paraId="0131C9EB" w14:textId="77777777" w:rsidR="008B3272" w:rsidRDefault="008B3272" w:rsidP="00E366AD">
      <w:pPr>
        <w:widowControl w:val="0"/>
        <w:autoSpaceDE w:val="0"/>
        <w:autoSpaceDN w:val="0"/>
        <w:adjustRightInd w:val="0"/>
        <w:contextualSpacing/>
        <w:rPr>
          <w:rFonts w:asciiTheme="majorHAnsi" w:hAnsiTheme="majorHAnsi" w:cs="Calibri"/>
          <w:b/>
          <w:bCs/>
          <w:sz w:val="22"/>
          <w:szCs w:val="22"/>
        </w:rPr>
      </w:pPr>
    </w:p>
    <w:p w14:paraId="5DAEE22E" w14:textId="77777777" w:rsidR="008B3272" w:rsidRDefault="008B3272" w:rsidP="00E366AD">
      <w:pPr>
        <w:widowControl w:val="0"/>
        <w:autoSpaceDE w:val="0"/>
        <w:autoSpaceDN w:val="0"/>
        <w:adjustRightInd w:val="0"/>
        <w:contextualSpacing/>
        <w:rPr>
          <w:rFonts w:asciiTheme="majorHAnsi" w:hAnsiTheme="majorHAnsi" w:cs="Calibri"/>
          <w:b/>
          <w:bCs/>
          <w:sz w:val="22"/>
          <w:szCs w:val="22"/>
        </w:rPr>
      </w:pPr>
    </w:p>
    <w:p w14:paraId="5E76600B" w14:textId="77777777" w:rsidR="008B3272" w:rsidRDefault="008B3272" w:rsidP="00E366AD">
      <w:pPr>
        <w:widowControl w:val="0"/>
        <w:autoSpaceDE w:val="0"/>
        <w:autoSpaceDN w:val="0"/>
        <w:adjustRightInd w:val="0"/>
        <w:contextualSpacing/>
        <w:rPr>
          <w:rFonts w:asciiTheme="majorHAnsi" w:hAnsiTheme="majorHAnsi" w:cs="Calibri"/>
          <w:b/>
          <w:bCs/>
          <w:sz w:val="22"/>
          <w:szCs w:val="22"/>
        </w:rPr>
      </w:pPr>
    </w:p>
    <w:p w14:paraId="796FF087" w14:textId="77777777" w:rsidR="008B3272" w:rsidRDefault="008B3272" w:rsidP="00E366AD">
      <w:pPr>
        <w:widowControl w:val="0"/>
        <w:autoSpaceDE w:val="0"/>
        <w:autoSpaceDN w:val="0"/>
        <w:adjustRightInd w:val="0"/>
        <w:contextualSpacing/>
        <w:rPr>
          <w:rFonts w:asciiTheme="majorHAnsi" w:hAnsiTheme="majorHAnsi" w:cs="Calibri"/>
          <w:b/>
          <w:bCs/>
          <w:sz w:val="22"/>
          <w:szCs w:val="22"/>
        </w:rPr>
      </w:pPr>
    </w:p>
    <w:p w14:paraId="04E0EFCF" w14:textId="77777777" w:rsidR="008B3272" w:rsidRDefault="008B3272" w:rsidP="00E366AD">
      <w:pPr>
        <w:widowControl w:val="0"/>
        <w:autoSpaceDE w:val="0"/>
        <w:autoSpaceDN w:val="0"/>
        <w:adjustRightInd w:val="0"/>
        <w:contextualSpacing/>
        <w:rPr>
          <w:rFonts w:asciiTheme="majorHAnsi" w:hAnsiTheme="majorHAnsi" w:cs="Calibri"/>
          <w:b/>
          <w:bCs/>
          <w:sz w:val="22"/>
          <w:szCs w:val="22"/>
        </w:rPr>
      </w:pPr>
    </w:p>
    <w:p w14:paraId="060E5562" w14:textId="77777777" w:rsidR="008B3272" w:rsidRDefault="008B3272" w:rsidP="00E366AD">
      <w:pPr>
        <w:widowControl w:val="0"/>
        <w:autoSpaceDE w:val="0"/>
        <w:autoSpaceDN w:val="0"/>
        <w:adjustRightInd w:val="0"/>
        <w:contextualSpacing/>
        <w:rPr>
          <w:rFonts w:asciiTheme="majorHAnsi" w:hAnsiTheme="majorHAnsi" w:cs="Calibri"/>
          <w:b/>
          <w:bCs/>
          <w:sz w:val="22"/>
          <w:szCs w:val="22"/>
        </w:rPr>
      </w:pPr>
    </w:p>
    <w:p w14:paraId="7517C2AD" w14:textId="77777777" w:rsidR="007317EE" w:rsidRDefault="007317EE" w:rsidP="00E366AD">
      <w:pPr>
        <w:widowControl w:val="0"/>
        <w:autoSpaceDE w:val="0"/>
        <w:autoSpaceDN w:val="0"/>
        <w:adjustRightInd w:val="0"/>
        <w:contextualSpacing/>
        <w:rPr>
          <w:rFonts w:asciiTheme="majorHAnsi" w:hAnsiTheme="majorHAnsi" w:cs="Calibri"/>
          <w:b/>
          <w:bCs/>
          <w:sz w:val="22"/>
          <w:szCs w:val="22"/>
        </w:rPr>
        <w:sectPr w:rsidR="007317EE" w:rsidSect="00061D8F">
          <w:type w:val="continuous"/>
          <w:pgSz w:w="12240" w:h="15840"/>
          <w:pgMar w:top="1440" w:right="1440" w:bottom="1440" w:left="1440" w:header="720" w:footer="720" w:gutter="0"/>
          <w:cols w:num="2" w:space="720"/>
          <w:docGrid w:linePitch="360"/>
        </w:sectPr>
      </w:pPr>
    </w:p>
    <w:p w14:paraId="027E0ED6" w14:textId="047D790E" w:rsidR="007317EE" w:rsidRDefault="007317EE" w:rsidP="00E366AD">
      <w:pPr>
        <w:widowControl w:val="0"/>
        <w:autoSpaceDE w:val="0"/>
        <w:autoSpaceDN w:val="0"/>
        <w:adjustRightInd w:val="0"/>
        <w:contextualSpacing/>
        <w:rPr>
          <w:rFonts w:asciiTheme="majorHAnsi" w:hAnsiTheme="majorHAnsi" w:cs="Calibri"/>
          <w:b/>
          <w:bCs/>
          <w:sz w:val="22"/>
          <w:szCs w:val="22"/>
        </w:rPr>
      </w:pPr>
    </w:p>
    <w:p w14:paraId="4221CDBB" w14:textId="77777777" w:rsidR="0034182E" w:rsidRDefault="0034182E" w:rsidP="00E366AD">
      <w:pPr>
        <w:widowControl w:val="0"/>
        <w:autoSpaceDE w:val="0"/>
        <w:autoSpaceDN w:val="0"/>
        <w:adjustRightInd w:val="0"/>
        <w:contextualSpacing/>
        <w:rPr>
          <w:rFonts w:asciiTheme="majorHAnsi" w:hAnsiTheme="majorHAnsi" w:cs="Cambria"/>
          <w:b/>
          <w:bCs/>
          <w:color w:val="1F497D" w:themeColor="text2"/>
        </w:rPr>
      </w:pPr>
      <w:r>
        <w:rPr>
          <w:rFonts w:asciiTheme="majorHAnsi" w:hAnsiTheme="majorHAnsi" w:cs="Cambria"/>
          <w:b/>
          <w:bCs/>
          <w:color w:val="1F497D" w:themeColor="text2"/>
        </w:rPr>
        <w:t>Macroinvertebrate ID Guide</w:t>
      </w:r>
    </w:p>
    <w:p w14:paraId="5C99C4B5" w14:textId="71BB8673" w:rsidR="007317EE" w:rsidRDefault="007317EE" w:rsidP="00E366AD">
      <w:pPr>
        <w:widowControl w:val="0"/>
        <w:autoSpaceDE w:val="0"/>
        <w:autoSpaceDN w:val="0"/>
        <w:adjustRightInd w:val="0"/>
        <w:contextualSpacing/>
        <w:rPr>
          <w:rFonts w:asciiTheme="majorHAnsi" w:hAnsiTheme="majorHAnsi" w:cs="Cambria"/>
          <w:b/>
          <w:bCs/>
          <w:color w:val="1F497D" w:themeColor="text2"/>
        </w:rPr>
      </w:pPr>
      <w:r w:rsidRPr="008B3272">
        <w:rPr>
          <w:rFonts w:asciiTheme="majorHAnsi" w:hAnsiTheme="majorHAnsi" w:cs="Cambria"/>
          <w:b/>
          <w:bCs/>
          <w:color w:val="1F497D" w:themeColor="text2"/>
        </w:rPr>
        <w:t>Group 2 – Moderately Sensitive</w:t>
      </w:r>
      <w:r>
        <w:rPr>
          <w:rFonts w:asciiTheme="majorHAnsi" w:hAnsiTheme="majorHAnsi" w:cs="Cambria"/>
          <w:b/>
          <w:bCs/>
          <w:color w:val="1F497D" w:themeColor="text2"/>
        </w:rPr>
        <w:t>, cont.</w:t>
      </w:r>
    </w:p>
    <w:p w14:paraId="298F1BDD" w14:textId="77777777" w:rsidR="00955FE2" w:rsidRDefault="00955FE2" w:rsidP="00E366AD">
      <w:pPr>
        <w:widowControl w:val="0"/>
        <w:autoSpaceDE w:val="0"/>
        <w:autoSpaceDN w:val="0"/>
        <w:adjustRightInd w:val="0"/>
        <w:contextualSpacing/>
        <w:rPr>
          <w:rFonts w:asciiTheme="majorHAnsi" w:hAnsiTheme="majorHAnsi" w:cs="Calibri"/>
          <w:b/>
          <w:bCs/>
          <w:sz w:val="22"/>
          <w:szCs w:val="22"/>
        </w:rPr>
      </w:pPr>
    </w:p>
    <w:p w14:paraId="77D1368C" w14:textId="1C20D120" w:rsidR="0034182E" w:rsidRDefault="0034182E" w:rsidP="00E366AD">
      <w:pPr>
        <w:widowControl w:val="0"/>
        <w:autoSpaceDE w:val="0"/>
        <w:autoSpaceDN w:val="0"/>
        <w:adjustRightInd w:val="0"/>
        <w:contextualSpacing/>
        <w:rPr>
          <w:rFonts w:asciiTheme="majorHAnsi" w:hAnsiTheme="majorHAnsi" w:cs="Calibri"/>
          <w:b/>
          <w:bCs/>
          <w:sz w:val="22"/>
          <w:szCs w:val="22"/>
        </w:rPr>
      </w:pPr>
    </w:p>
    <w:p w14:paraId="62C71875" w14:textId="0C8DDF23" w:rsidR="007F7169" w:rsidRDefault="007317EE" w:rsidP="00E366AD">
      <w:pPr>
        <w:widowControl w:val="0"/>
        <w:autoSpaceDE w:val="0"/>
        <w:autoSpaceDN w:val="0"/>
        <w:adjustRightInd w:val="0"/>
        <w:contextualSpacing/>
        <w:rPr>
          <w:rFonts w:asciiTheme="majorHAnsi" w:hAnsiTheme="majorHAnsi" w:cs="Calibri"/>
          <w:b/>
          <w:bCs/>
          <w:sz w:val="22"/>
          <w:szCs w:val="22"/>
        </w:rPr>
      </w:pPr>
      <w:r w:rsidRPr="00E366AD">
        <w:rPr>
          <w:rFonts w:asciiTheme="majorHAnsi" w:hAnsiTheme="majorHAnsi" w:cs="Times"/>
          <w:noProof/>
          <w:sz w:val="22"/>
          <w:szCs w:val="22"/>
        </w:rPr>
        <w:drawing>
          <wp:anchor distT="0" distB="0" distL="114300" distR="114300" simplePos="0" relativeHeight="251758592" behindDoc="1" locked="0" layoutInCell="1" allowOverlap="1" wp14:anchorId="43B9C1C1" wp14:editId="4F322DE6">
            <wp:simplePos x="0" y="0"/>
            <wp:positionH relativeFrom="column">
              <wp:posOffset>2143125</wp:posOffset>
            </wp:positionH>
            <wp:positionV relativeFrom="paragraph">
              <wp:posOffset>5715</wp:posOffset>
            </wp:positionV>
            <wp:extent cx="838200" cy="889635"/>
            <wp:effectExtent l="0" t="0" r="0" b="5715"/>
            <wp:wrapTight wrapText="bothSides">
              <wp:wrapPolygon edited="0">
                <wp:start x="0" y="0"/>
                <wp:lineTo x="0" y="21276"/>
                <wp:lineTo x="21109" y="21276"/>
                <wp:lineTo x="21109"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2">
                      <a:extLst>
                        <a:ext uri="{28A0092B-C50C-407E-A947-70E740481C1C}">
                          <a14:useLocalDpi xmlns:a14="http://schemas.microsoft.com/office/drawing/2010/main" val="0"/>
                        </a:ext>
                      </a:extLst>
                    </a:blip>
                    <a:srcRect l="18863" t="7070" r="20020" b="6062"/>
                    <a:stretch/>
                  </pic:blipFill>
                  <pic:spPr bwMode="auto">
                    <a:xfrm>
                      <a:off x="0" y="0"/>
                      <a:ext cx="838200" cy="88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7F7169">
        <w:rPr>
          <w:rFonts w:asciiTheme="majorHAnsi" w:hAnsiTheme="majorHAnsi" w:cs="Calibri"/>
          <w:b/>
          <w:bCs/>
          <w:sz w:val="22"/>
          <w:szCs w:val="22"/>
        </w:rPr>
        <w:t>Sowbug</w:t>
      </w:r>
      <w:proofErr w:type="spellEnd"/>
    </w:p>
    <w:p w14:paraId="1E04D03F" w14:textId="7DD0BDC5" w:rsidR="00E631CF" w:rsidRPr="007F7169" w:rsidRDefault="007F7169" w:rsidP="00E366AD">
      <w:pPr>
        <w:widowControl w:val="0"/>
        <w:autoSpaceDE w:val="0"/>
        <w:autoSpaceDN w:val="0"/>
        <w:adjustRightInd w:val="0"/>
        <w:contextualSpacing/>
        <w:rPr>
          <w:rFonts w:asciiTheme="majorHAnsi" w:hAnsiTheme="majorHAnsi" w:cs="Times"/>
          <w:sz w:val="22"/>
          <w:szCs w:val="22"/>
        </w:rPr>
      </w:pPr>
      <w:r>
        <w:rPr>
          <w:rFonts w:asciiTheme="majorHAnsi" w:hAnsiTheme="majorHAnsi" w:cs="Calibri"/>
          <w:b/>
          <w:bCs/>
          <w:sz w:val="22"/>
          <w:szCs w:val="22"/>
        </w:rPr>
        <w:t xml:space="preserve">- </w:t>
      </w:r>
      <w:r w:rsidR="00E631CF" w:rsidRPr="00E366AD">
        <w:rPr>
          <w:rFonts w:asciiTheme="majorHAnsi" w:hAnsiTheme="majorHAnsi" w:cs="Calibri"/>
          <w:sz w:val="22"/>
          <w:szCs w:val="22"/>
        </w:rPr>
        <w:t>Order Isopoda</w:t>
      </w:r>
      <w:r w:rsidR="00E631CF" w:rsidRPr="00E366AD">
        <w:rPr>
          <w:rFonts w:ascii="MS Gothic" w:eastAsia="MS Gothic" w:hAnsi="MS Gothic" w:cs="MS Gothic" w:hint="eastAsia"/>
          <w:sz w:val="22"/>
          <w:szCs w:val="22"/>
        </w:rPr>
        <w:t> </w:t>
      </w:r>
    </w:p>
    <w:p w14:paraId="39B5C2AD" w14:textId="658FD66A" w:rsidR="00E631CF" w:rsidRPr="00E366AD" w:rsidRDefault="007F7169" w:rsidP="00E366AD">
      <w:pPr>
        <w:widowControl w:val="0"/>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 xml:space="preserve">7 pairs of legs and 2 antennae </w:t>
      </w:r>
    </w:p>
    <w:p w14:paraId="0CFA2CC2" w14:textId="07EE8B38" w:rsidR="00E631CF" w:rsidRDefault="007F7169" w:rsidP="00E366AD">
      <w:pPr>
        <w:widowControl w:val="0"/>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 xml:space="preserve">Dorsally flattened </w:t>
      </w:r>
    </w:p>
    <w:p w14:paraId="7148EC74" w14:textId="79809FC8" w:rsidR="007317EE" w:rsidRDefault="007317EE" w:rsidP="00E366AD">
      <w:pPr>
        <w:widowControl w:val="0"/>
        <w:autoSpaceDE w:val="0"/>
        <w:autoSpaceDN w:val="0"/>
        <w:adjustRightInd w:val="0"/>
        <w:contextualSpacing/>
        <w:rPr>
          <w:rFonts w:asciiTheme="majorHAnsi" w:hAnsiTheme="majorHAnsi" w:cs="Calibri"/>
          <w:i/>
          <w:sz w:val="22"/>
          <w:szCs w:val="22"/>
        </w:rPr>
      </w:pPr>
      <w:r>
        <w:rPr>
          <w:rFonts w:asciiTheme="majorHAnsi" w:hAnsiTheme="majorHAnsi" w:cs="Calibri"/>
          <w:i/>
          <w:sz w:val="22"/>
          <w:szCs w:val="22"/>
        </w:rPr>
        <w:t>Photo: Clapp, 2006</w:t>
      </w:r>
    </w:p>
    <w:p w14:paraId="107BE95D" w14:textId="2B66018D" w:rsidR="007317EE" w:rsidRDefault="007317EE" w:rsidP="007317EE">
      <w:pPr>
        <w:widowControl w:val="0"/>
        <w:tabs>
          <w:tab w:val="left" w:pos="220"/>
          <w:tab w:val="left" w:pos="720"/>
        </w:tabs>
        <w:autoSpaceDE w:val="0"/>
        <w:autoSpaceDN w:val="0"/>
        <w:adjustRightInd w:val="0"/>
        <w:contextualSpacing/>
        <w:rPr>
          <w:rFonts w:asciiTheme="majorHAnsi" w:hAnsiTheme="majorHAnsi" w:cs="Calibri"/>
          <w:b/>
          <w:bCs/>
          <w:sz w:val="22"/>
          <w:szCs w:val="22"/>
        </w:rPr>
      </w:pPr>
    </w:p>
    <w:p w14:paraId="64CC32F9" w14:textId="5EFF0A7E" w:rsidR="00955FE2" w:rsidRDefault="00955FE2" w:rsidP="007317EE">
      <w:pPr>
        <w:widowControl w:val="0"/>
        <w:tabs>
          <w:tab w:val="left" w:pos="220"/>
          <w:tab w:val="left" w:pos="720"/>
        </w:tabs>
        <w:autoSpaceDE w:val="0"/>
        <w:autoSpaceDN w:val="0"/>
        <w:adjustRightInd w:val="0"/>
        <w:contextualSpacing/>
        <w:rPr>
          <w:rFonts w:asciiTheme="majorHAnsi" w:hAnsiTheme="majorHAnsi" w:cs="Calibri"/>
          <w:b/>
          <w:bCs/>
          <w:sz w:val="22"/>
          <w:szCs w:val="22"/>
        </w:rPr>
      </w:pPr>
    </w:p>
    <w:p w14:paraId="01FF6208" w14:textId="69F13B63" w:rsidR="007317EE" w:rsidRDefault="007317EE" w:rsidP="007317EE">
      <w:pPr>
        <w:widowControl w:val="0"/>
        <w:tabs>
          <w:tab w:val="left" w:pos="220"/>
          <w:tab w:val="left" w:pos="720"/>
        </w:tabs>
        <w:autoSpaceDE w:val="0"/>
        <w:autoSpaceDN w:val="0"/>
        <w:adjustRightInd w:val="0"/>
        <w:contextualSpacing/>
        <w:rPr>
          <w:rFonts w:asciiTheme="majorHAnsi" w:hAnsiTheme="majorHAnsi" w:cs="Calibri"/>
          <w:b/>
          <w:bCs/>
          <w:sz w:val="22"/>
          <w:szCs w:val="22"/>
        </w:rPr>
      </w:pPr>
    </w:p>
    <w:p w14:paraId="33AD61FB" w14:textId="66802F83" w:rsidR="00955FE2" w:rsidRDefault="00955FE2" w:rsidP="007317EE">
      <w:pPr>
        <w:widowControl w:val="0"/>
        <w:tabs>
          <w:tab w:val="left" w:pos="220"/>
          <w:tab w:val="left" w:pos="720"/>
        </w:tabs>
        <w:autoSpaceDE w:val="0"/>
        <w:autoSpaceDN w:val="0"/>
        <w:adjustRightInd w:val="0"/>
        <w:contextualSpacing/>
        <w:rPr>
          <w:rFonts w:asciiTheme="majorHAnsi" w:hAnsiTheme="majorHAnsi" w:cs="Calibri"/>
          <w:b/>
          <w:bCs/>
          <w:sz w:val="22"/>
          <w:szCs w:val="22"/>
        </w:rPr>
      </w:pPr>
      <w:r w:rsidRPr="00E366AD">
        <w:rPr>
          <w:rFonts w:asciiTheme="majorHAnsi" w:hAnsiTheme="majorHAnsi" w:cs="Times"/>
          <w:noProof/>
          <w:sz w:val="22"/>
          <w:szCs w:val="22"/>
        </w:rPr>
        <w:drawing>
          <wp:anchor distT="0" distB="0" distL="114300" distR="114300" simplePos="0" relativeHeight="251761664" behindDoc="1" locked="0" layoutInCell="1" allowOverlap="1" wp14:anchorId="5D28C786" wp14:editId="649D8A8A">
            <wp:simplePos x="0" y="0"/>
            <wp:positionH relativeFrom="page">
              <wp:posOffset>2850515</wp:posOffset>
            </wp:positionH>
            <wp:positionV relativeFrom="paragraph">
              <wp:posOffset>154940</wp:posOffset>
            </wp:positionV>
            <wp:extent cx="1059815" cy="1000125"/>
            <wp:effectExtent l="0" t="0" r="6985" b="9525"/>
            <wp:wrapTight wrapText="bothSides">
              <wp:wrapPolygon edited="0">
                <wp:start x="0" y="0"/>
                <wp:lineTo x="0" y="21394"/>
                <wp:lineTo x="21354" y="21394"/>
                <wp:lineTo x="21354"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59815"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8AB540" w14:textId="2EB011F3" w:rsidR="007317EE" w:rsidRDefault="007317EE" w:rsidP="007317EE">
      <w:pPr>
        <w:widowControl w:val="0"/>
        <w:tabs>
          <w:tab w:val="left" w:pos="220"/>
          <w:tab w:val="left" w:pos="720"/>
        </w:tabs>
        <w:autoSpaceDE w:val="0"/>
        <w:autoSpaceDN w:val="0"/>
        <w:adjustRightInd w:val="0"/>
        <w:contextualSpacing/>
        <w:rPr>
          <w:rFonts w:asciiTheme="majorHAnsi" w:hAnsiTheme="majorHAnsi" w:cs="Calibri"/>
          <w:b/>
          <w:bCs/>
          <w:sz w:val="22"/>
          <w:szCs w:val="22"/>
        </w:rPr>
      </w:pPr>
      <w:r>
        <w:rPr>
          <w:rFonts w:asciiTheme="majorHAnsi" w:hAnsiTheme="majorHAnsi" w:cs="Calibri"/>
          <w:b/>
          <w:bCs/>
          <w:sz w:val="22"/>
          <w:szCs w:val="22"/>
        </w:rPr>
        <w:t>Net-spinning Caddisfly larva</w:t>
      </w:r>
    </w:p>
    <w:p w14:paraId="3E581A90" w14:textId="6002776A" w:rsidR="007317EE" w:rsidRDefault="007317EE" w:rsidP="007317EE">
      <w:pPr>
        <w:widowControl w:val="0"/>
        <w:tabs>
          <w:tab w:val="left" w:pos="220"/>
          <w:tab w:val="left" w:pos="720"/>
        </w:tabs>
        <w:autoSpaceDE w:val="0"/>
        <w:autoSpaceDN w:val="0"/>
        <w:adjustRightInd w:val="0"/>
        <w:contextualSpacing/>
        <w:rPr>
          <w:rFonts w:ascii="MS Gothic" w:eastAsia="MS Gothic" w:hAnsi="MS Gothic" w:cs="MS Gothic"/>
          <w:sz w:val="22"/>
          <w:szCs w:val="22"/>
        </w:rPr>
      </w:pPr>
      <w:r w:rsidRPr="00E366AD">
        <w:rPr>
          <w:rFonts w:asciiTheme="majorHAnsi" w:hAnsiTheme="majorHAnsi" w:cs="Calibri"/>
          <w:sz w:val="22"/>
          <w:szCs w:val="22"/>
        </w:rPr>
        <w:t xml:space="preserve">Order </w:t>
      </w:r>
      <w:proofErr w:type="spellStart"/>
      <w:r w:rsidRPr="00E366AD">
        <w:rPr>
          <w:rFonts w:asciiTheme="majorHAnsi" w:hAnsiTheme="majorHAnsi" w:cs="Calibri"/>
          <w:sz w:val="22"/>
          <w:szCs w:val="22"/>
        </w:rPr>
        <w:t>Trichoptera</w:t>
      </w:r>
      <w:proofErr w:type="spellEnd"/>
      <w:r w:rsidRPr="00E366AD">
        <w:rPr>
          <w:rFonts w:asciiTheme="majorHAnsi" w:hAnsiTheme="majorHAnsi" w:cs="Calibri"/>
          <w:sz w:val="22"/>
          <w:szCs w:val="22"/>
        </w:rPr>
        <w:t xml:space="preserve"> </w:t>
      </w:r>
      <w:r w:rsidRPr="00E366AD">
        <w:rPr>
          <w:rFonts w:ascii="MS Gothic" w:eastAsia="MS Gothic" w:hAnsi="MS Gothic" w:cs="MS Gothic" w:hint="eastAsia"/>
          <w:sz w:val="22"/>
          <w:szCs w:val="22"/>
        </w:rPr>
        <w:t> </w:t>
      </w:r>
    </w:p>
    <w:p w14:paraId="54FFD6A2" w14:textId="77777777" w:rsidR="007317EE" w:rsidRPr="00E366AD"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r w:rsidRPr="00E366AD">
        <w:rPr>
          <w:rFonts w:asciiTheme="majorHAnsi" w:hAnsiTheme="majorHAnsi" w:cs="Calibri"/>
          <w:sz w:val="22"/>
          <w:szCs w:val="22"/>
        </w:rPr>
        <w:t xml:space="preserve">3 pairs of legs </w:t>
      </w:r>
      <w:r w:rsidRPr="00E366AD">
        <w:rPr>
          <w:rFonts w:ascii="MS Gothic" w:eastAsia="MS Gothic" w:hAnsi="MS Gothic" w:cs="MS Gothic" w:hint="eastAsia"/>
          <w:sz w:val="22"/>
          <w:szCs w:val="22"/>
        </w:rPr>
        <w:t> </w:t>
      </w:r>
    </w:p>
    <w:p w14:paraId="75D9FA43" w14:textId="789E1876" w:rsidR="007317EE" w:rsidRDefault="007317EE" w:rsidP="007317EE">
      <w:pPr>
        <w:widowControl w:val="0"/>
        <w:tabs>
          <w:tab w:val="left" w:pos="220"/>
          <w:tab w:val="left" w:pos="720"/>
        </w:tabs>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xml:space="preserve">- </w:t>
      </w:r>
      <w:r w:rsidRPr="00E366AD">
        <w:rPr>
          <w:rFonts w:asciiTheme="majorHAnsi" w:hAnsiTheme="majorHAnsi" w:cs="Calibri"/>
          <w:sz w:val="22"/>
          <w:szCs w:val="22"/>
        </w:rPr>
        <w:t xml:space="preserve">1-3 sclerotized (hardened) </w:t>
      </w:r>
    </w:p>
    <w:p w14:paraId="4662CE61" w14:textId="77777777" w:rsidR="007317EE" w:rsidRPr="00E366AD"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proofErr w:type="gramStart"/>
      <w:r w:rsidRPr="00E366AD">
        <w:rPr>
          <w:rFonts w:asciiTheme="majorHAnsi" w:hAnsiTheme="majorHAnsi" w:cs="Calibri"/>
          <w:sz w:val="22"/>
          <w:szCs w:val="22"/>
        </w:rPr>
        <w:t>thoracic</w:t>
      </w:r>
      <w:proofErr w:type="gramEnd"/>
      <w:r w:rsidRPr="00E366AD">
        <w:rPr>
          <w:rFonts w:asciiTheme="majorHAnsi" w:hAnsiTheme="majorHAnsi" w:cs="Calibri"/>
          <w:sz w:val="22"/>
          <w:szCs w:val="22"/>
        </w:rPr>
        <w:t xml:space="preserve"> segments </w:t>
      </w:r>
      <w:r w:rsidRPr="00E366AD">
        <w:rPr>
          <w:rFonts w:ascii="MS Gothic" w:eastAsia="MS Gothic" w:hAnsi="MS Gothic" w:cs="MS Gothic" w:hint="eastAsia"/>
          <w:sz w:val="22"/>
          <w:szCs w:val="22"/>
        </w:rPr>
        <w:t> </w:t>
      </w:r>
    </w:p>
    <w:p w14:paraId="57944AC2" w14:textId="77777777" w:rsidR="007317EE" w:rsidRDefault="007317EE" w:rsidP="007317EE">
      <w:pPr>
        <w:widowControl w:val="0"/>
        <w:tabs>
          <w:tab w:val="left" w:pos="220"/>
          <w:tab w:val="left" w:pos="720"/>
        </w:tabs>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xml:space="preserve">- </w:t>
      </w:r>
      <w:r w:rsidRPr="00E366AD">
        <w:rPr>
          <w:rFonts w:asciiTheme="majorHAnsi" w:hAnsiTheme="majorHAnsi" w:cs="Calibri"/>
          <w:sz w:val="22"/>
          <w:szCs w:val="22"/>
        </w:rPr>
        <w:t>Branched</w:t>
      </w:r>
      <w:r>
        <w:rPr>
          <w:rFonts w:asciiTheme="majorHAnsi" w:hAnsiTheme="majorHAnsi" w:cs="Calibri"/>
          <w:sz w:val="22"/>
          <w:szCs w:val="22"/>
        </w:rPr>
        <w:t xml:space="preserve"> gills may be </w:t>
      </w:r>
    </w:p>
    <w:p w14:paraId="6F04E76A" w14:textId="77777777" w:rsidR="007317EE" w:rsidRPr="00E366AD"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proofErr w:type="gramStart"/>
      <w:r>
        <w:rPr>
          <w:rFonts w:asciiTheme="majorHAnsi" w:hAnsiTheme="majorHAnsi" w:cs="Calibri"/>
          <w:sz w:val="22"/>
          <w:szCs w:val="22"/>
        </w:rPr>
        <w:t>present</w:t>
      </w:r>
      <w:proofErr w:type="gramEnd"/>
      <w:r>
        <w:rPr>
          <w:rFonts w:asciiTheme="majorHAnsi" w:hAnsiTheme="majorHAnsi" w:cs="Calibri"/>
          <w:sz w:val="22"/>
          <w:szCs w:val="22"/>
        </w:rPr>
        <w:t xml:space="preserve"> on </w:t>
      </w:r>
      <w:r w:rsidRPr="00E366AD">
        <w:rPr>
          <w:rFonts w:asciiTheme="majorHAnsi" w:hAnsiTheme="majorHAnsi" w:cs="Calibri"/>
          <w:sz w:val="22"/>
          <w:szCs w:val="22"/>
        </w:rPr>
        <w:t xml:space="preserve">ventral side of abdomen </w:t>
      </w:r>
      <w:r w:rsidRPr="00E366AD">
        <w:rPr>
          <w:rFonts w:ascii="MS Gothic" w:eastAsia="MS Gothic" w:hAnsi="MS Gothic" w:cs="MS Gothic" w:hint="eastAsia"/>
          <w:sz w:val="22"/>
          <w:szCs w:val="22"/>
        </w:rPr>
        <w:t> </w:t>
      </w:r>
    </w:p>
    <w:p w14:paraId="2A2EBFC6" w14:textId="77777777" w:rsidR="007317EE" w:rsidRPr="00E366AD"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r w:rsidRPr="00E366AD">
        <w:rPr>
          <w:rFonts w:asciiTheme="majorHAnsi" w:hAnsiTheme="majorHAnsi" w:cs="Calibri"/>
          <w:sz w:val="22"/>
          <w:szCs w:val="22"/>
        </w:rPr>
        <w:t xml:space="preserve">Anal hooks may also have tufts of longer hair </w:t>
      </w:r>
      <w:r w:rsidRPr="00E366AD">
        <w:rPr>
          <w:rFonts w:ascii="MS Gothic" w:eastAsia="MS Gothic" w:hAnsi="MS Gothic" w:cs="MS Gothic" w:hint="eastAsia"/>
          <w:sz w:val="22"/>
          <w:szCs w:val="22"/>
        </w:rPr>
        <w:t> </w:t>
      </w:r>
    </w:p>
    <w:p w14:paraId="5E7FE8EB" w14:textId="547E252E" w:rsidR="007317EE" w:rsidRPr="008B3272" w:rsidRDefault="007317EE" w:rsidP="007317EE">
      <w:pPr>
        <w:widowControl w:val="0"/>
        <w:tabs>
          <w:tab w:val="left" w:pos="220"/>
          <w:tab w:val="left" w:pos="720"/>
        </w:tabs>
        <w:autoSpaceDE w:val="0"/>
        <w:autoSpaceDN w:val="0"/>
        <w:adjustRightInd w:val="0"/>
        <w:contextualSpacing/>
        <w:rPr>
          <w:rFonts w:asciiTheme="majorHAnsi" w:hAnsiTheme="majorHAnsi" w:cs="Times"/>
          <w:i/>
          <w:sz w:val="22"/>
          <w:szCs w:val="22"/>
        </w:rPr>
      </w:pPr>
      <w:r>
        <w:rPr>
          <w:rFonts w:asciiTheme="majorHAnsi" w:hAnsiTheme="majorHAnsi" w:cs="Times"/>
          <w:i/>
          <w:sz w:val="22"/>
          <w:szCs w:val="22"/>
        </w:rPr>
        <w:t xml:space="preserve">  Photo: </w:t>
      </w:r>
      <w:r w:rsidRPr="008B3272">
        <w:rPr>
          <w:rFonts w:asciiTheme="majorHAnsi" w:hAnsiTheme="majorHAnsi" w:cs="Calibri"/>
          <w:bCs/>
          <w:i/>
          <w:sz w:val="22"/>
          <w:szCs w:val="22"/>
        </w:rPr>
        <w:t xml:space="preserve">University of Minnesota, 2003 </w:t>
      </w:r>
    </w:p>
    <w:p w14:paraId="6C175EFA" w14:textId="366617E3" w:rsidR="007317EE" w:rsidRDefault="007317EE" w:rsidP="007317EE">
      <w:pPr>
        <w:widowControl w:val="0"/>
        <w:autoSpaceDE w:val="0"/>
        <w:autoSpaceDN w:val="0"/>
        <w:adjustRightInd w:val="0"/>
        <w:contextualSpacing/>
        <w:rPr>
          <w:rFonts w:asciiTheme="majorHAnsi" w:hAnsiTheme="majorHAnsi" w:cs="Calibri"/>
          <w:b/>
          <w:bCs/>
          <w:sz w:val="22"/>
          <w:szCs w:val="22"/>
        </w:rPr>
      </w:pPr>
    </w:p>
    <w:p w14:paraId="57A39454" w14:textId="2EDD8010" w:rsidR="007317EE" w:rsidRDefault="007317EE" w:rsidP="007317EE">
      <w:pPr>
        <w:widowControl w:val="0"/>
        <w:autoSpaceDE w:val="0"/>
        <w:autoSpaceDN w:val="0"/>
        <w:adjustRightInd w:val="0"/>
        <w:contextualSpacing/>
        <w:rPr>
          <w:rFonts w:asciiTheme="majorHAnsi" w:hAnsiTheme="majorHAnsi" w:cs="Calibri"/>
          <w:b/>
          <w:bCs/>
          <w:sz w:val="22"/>
          <w:szCs w:val="22"/>
        </w:rPr>
      </w:pPr>
    </w:p>
    <w:p w14:paraId="0286B1DE" w14:textId="4E015A05" w:rsidR="00955FE2" w:rsidRDefault="00955FE2" w:rsidP="007317EE">
      <w:pPr>
        <w:widowControl w:val="0"/>
        <w:autoSpaceDE w:val="0"/>
        <w:autoSpaceDN w:val="0"/>
        <w:adjustRightInd w:val="0"/>
        <w:contextualSpacing/>
        <w:rPr>
          <w:rFonts w:asciiTheme="majorHAnsi" w:hAnsiTheme="majorHAnsi" w:cs="Calibri"/>
          <w:b/>
          <w:bCs/>
          <w:sz w:val="22"/>
          <w:szCs w:val="22"/>
        </w:rPr>
      </w:pPr>
    </w:p>
    <w:p w14:paraId="4E7B6A98" w14:textId="7D41D92A" w:rsidR="0034182E" w:rsidRDefault="0034182E" w:rsidP="007317EE">
      <w:pPr>
        <w:widowControl w:val="0"/>
        <w:autoSpaceDE w:val="0"/>
        <w:autoSpaceDN w:val="0"/>
        <w:adjustRightInd w:val="0"/>
        <w:contextualSpacing/>
        <w:rPr>
          <w:rFonts w:asciiTheme="majorHAnsi" w:hAnsiTheme="majorHAnsi" w:cs="Calibri"/>
          <w:b/>
          <w:bCs/>
          <w:sz w:val="22"/>
          <w:szCs w:val="22"/>
        </w:rPr>
      </w:pPr>
    </w:p>
    <w:p w14:paraId="21EE1C5E" w14:textId="77777777" w:rsidR="007317EE" w:rsidRDefault="007317EE" w:rsidP="007317EE">
      <w:pPr>
        <w:widowControl w:val="0"/>
        <w:autoSpaceDE w:val="0"/>
        <w:autoSpaceDN w:val="0"/>
        <w:adjustRightInd w:val="0"/>
        <w:contextualSpacing/>
        <w:rPr>
          <w:rFonts w:asciiTheme="majorHAnsi" w:hAnsiTheme="majorHAnsi" w:cs="Calibri"/>
          <w:b/>
          <w:bCs/>
          <w:sz w:val="22"/>
          <w:szCs w:val="22"/>
        </w:rPr>
      </w:pPr>
    </w:p>
    <w:p w14:paraId="4547FD94" w14:textId="5C1A6B97" w:rsidR="007317EE" w:rsidRDefault="007317EE" w:rsidP="007317EE">
      <w:pPr>
        <w:widowControl w:val="0"/>
        <w:autoSpaceDE w:val="0"/>
        <w:autoSpaceDN w:val="0"/>
        <w:adjustRightInd w:val="0"/>
        <w:contextualSpacing/>
        <w:rPr>
          <w:rFonts w:asciiTheme="majorHAnsi" w:hAnsiTheme="majorHAnsi" w:cs="Calibri"/>
          <w:b/>
          <w:bCs/>
          <w:sz w:val="22"/>
          <w:szCs w:val="22"/>
        </w:rPr>
      </w:pPr>
      <w:r w:rsidRPr="00E366AD">
        <w:rPr>
          <w:rFonts w:asciiTheme="majorHAnsi" w:hAnsiTheme="majorHAnsi" w:cs="Times"/>
          <w:noProof/>
          <w:sz w:val="22"/>
          <w:szCs w:val="22"/>
        </w:rPr>
        <w:drawing>
          <wp:anchor distT="0" distB="0" distL="114300" distR="114300" simplePos="0" relativeHeight="251759616" behindDoc="1" locked="0" layoutInCell="1" allowOverlap="1" wp14:anchorId="7D8777EB" wp14:editId="7877EB76">
            <wp:simplePos x="0" y="0"/>
            <wp:positionH relativeFrom="column">
              <wp:posOffset>1682750</wp:posOffset>
            </wp:positionH>
            <wp:positionV relativeFrom="paragraph">
              <wp:posOffset>12065</wp:posOffset>
            </wp:positionV>
            <wp:extent cx="1403350" cy="647700"/>
            <wp:effectExtent l="0" t="0" r="6350" b="0"/>
            <wp:wrapTight wrapText="bothSides">
              <wp:wrapPolygon edited="0">
                <wp:start x="0" y="0"/>
                <wp:lineTo x="0" y="20965"/>
                <wp:lineTo x="21405" y="20965"/>
                <wp:lineTo x="21405"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03350" cy="6477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rFonts w:asciiTheme="majorHAnsi" w:hAnsiTheme="majorHAnsi" w:cs="Calibri"/>
          <w:b/>
          <w:bCs/>
          <w:sz w:val="22"/>
          <w:szCs w:val="22"/>
        </w:rPr>
        <w:t>Fishfly</w:t>
      </w:r>
      <w:proofErr w:type="spellEnd"/>
      <w:r>
        <w:rPr>
          <w:rFonts w:asciiTheme="majorHAnsi" w:hAnsiTheme="majorHAnsi" w:cs="Calibri"/>
          <w:b/>
          <w:bCs/>
          <w:sz w:val="22"/>
          <w:szCs w:val="22"/>
        </w:rPr>
        <w:t xml:space="preserve"> Larva</w:t>
      </w:r>
    </w:p>
    <w:p w14:paraId="75D80236" w14:textId="5A82844D" w:rsidR="007317EE" w:rsidRPr="00E366AD" w:rsidRDefault="007317EE" w:rsidP="007317EE">
      <w:pPr>
        <w:widowControl w:val="0"/>
        <w:autoSpaceDE w:val="0"/>
        <w:autoSpaceDN w:val="0"/>
        <w:adjustRightInd w:val="0"/>
        <w:contextualSpacing/>
        <w:rPr>
          <w:rFonts w:asciiTheme="majorHAnsi" w:hAnsiTheme="majorHAnsi" w:cs="Times"/>
          <w:sz w:val="22"/>
          <w:szCs w:val="22"/>
        </w:rPr>
      </w:pPr>
      <w:r w:rsidRPr="00E366AD">
        <w:rPr>
          <w:rFonts w:asciiTheme="majorHAnsi" w:hAnsiTheme="majorHAnsi" w:cs="Calibri"/>
          <w:sz w:val="22"/>
          <w:szCs w:val="22"/>
        </w:rPr>
        <w:t xml:space="preserve">Order </w:t>
      </w:r>
      <w:proofErr w:type="spellStart"/>
      <w:r w:rsidRPr="00E366AD">
        <w:rPr>
          <w:rFonts w:asciiTheme="majorHAnsi" w:hAnsiTheme="majorHAnsi" w:cs="Calibri"/>
          <w:sz w:val="22"/>
          <w:szCs w:val="22"/>
        </w:rPr>
        <w:t>Megaloptera</w:t>
      </w:r>
      <w:proofErr w:type="spellEnd"/>
      <w:r w:rsidRPr="00E366AD">
        <w:rPr>
          <w:rFonts w:asciiTheme="majorHAnsi" w:hAnsiTheme="majorHAnsi" w:cs="Calibri"/>
          <w:sz w:val="22"/>
          <w:szCs w:val="22"/>
        </w:rPr>
        <w:t xml:space="preserve"> </w:t>
      </w:r>
    </w:p>
    <w:p w14:paraId="7AD9BD96" w14:textId="2D47635C" w:rsidR="007317EE" w:rsidRDefault="007317EE" w:rsidP="007317EE">
      <w:pPr>
        <w:widowControl w:val="0"/>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w:t>
      </w:r>
      <w:r w:rsidRPr="00E366AD">
        <w:rPr>
          <w:rFonts w:asciiTheme="majorHAnsi" w:hAnsiTheme="majorHAnsi" w:cs="Calibri"/>
          <w:sz w:val="22"/>
          <w:szCs w:val="22"/>
        </w:rPr>
        <w:t xml:space="preserve">No gill tufts </w:t>
      </w:r>
    </w:p>
    <w:p w14:paraId="0E4B19F5" w14:textId="77777777" w:rsidR="007317EE" w:rsidRPr="00E366AD" w:rsidRDefault="007317EE" w:rsidP="007317EE">
      <w:pPr>
        <w:widowControl w:val="0"/>
        <w:autoSpaceDE w:val="0"/>
        <w:autoSpaceDN w:val="0"/>
        <w:adjustRightInd w:val="0"/>
        <w:contextualSpacing/>
        <w:rPr>
          <w:rFonts w:asciiTheme="majorHAnsi" w:hAnsiTheme="majorHAnsi" w:cs="Wingdings"/>
          <w:sz w:val="22"/>
          <w:szCs w:val="22"/>
        </w:rPr>
      </w:pPr>
      <w:r>
        <w:rPr>
          <w:rFonts w:asciiTheme="majorHAnsi" w:hAnsiTheme="majorHAnsi" w:cs="Calibri"/>
          <w:sz w:val="22"/>
          <w:szCs w:val="22"/>
        </w:rPr>
        <w:t xml:space="preserve">  </w:t>
      </w:r>
      <w:proofErr w:type="gramStart"/>
      <w:r w:rsidRPr="00E366AD">
        <w:rPr>
          <w:rFonts w:asciiTheme="majorHAnsi" w:hAnsiTheme="majorHAnsi" w:cs="Calibri"/>
          <w:sz w:val="22"/>
          <w:szCs w:val="22"/>
        </w:rPr>
        <w:t>underneath</w:t>
      </w:r>
      <w:proofErr w:type="gramEnd"/>
      <w:r w:rsidRPr="00E366AD">
        <w:rPr>
          <w:rFonts w:asciiTheme="majorHAnsi" w:hAnsiTheme="majorHAnsi" w:cs="Calibri"/>
          <w:sz w:val="22"/>
          <w:szCs w:val="22"/>
        </w:rPr>
        <w:t xml:space="preserve"> abdomen </w:t>
      </w:r>
    </w:p>
    <w:p w14:paraId="722F8638" w14:textId="7052CB91" w:rsidR="007317EE" w:rsidRDefault="007317EE" w:rsidP="007317EE">
      <w:pPr>
        <w:widowControl w:val="0"/>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w:t>
      </w:r>
      <w:r w:rsidRPr="00E366AD">
        <w:rPr>
          <w:rFonts w:asciiTheme="majorHAnsi" w:hAnsiTheme="majorHAnsi" w:cs="Calibri"/>
          <w:sz w:val="22"/>
          <w:szCs w:val="22"/>
        </w:rPr>
        <w:t xml:space="preserve">Resembles a small hellgrammite </w:t>
      </w:r>
    </w:p>
    <w:p w14:paraId="243D17B8" w14:textId="02961A4D" w:rsidR="007317EE" w:rsidRDefault="007317EE" w:rsidP="007317EE">
      <w:pPr>
        <w:widowControl w:val="0"/>
        <w:autoSpaceDE w:val="0"/>
        <w:autoSpaceDN w:val="0"/>
        <w:adjustRightInd w:val="0"/>
        <w:contextualSpacing/>
        <w:rPr>
          <w:rFonts w:asciiTheme="majorHAnsi" w:hAnsiTheme="majorHAnsi" w:cs="Calibri"/>
          <w:i/>
          <w:sz w:val="22"/>
          <w:szCs w:val="22"/>
        </w:rPr>
      </w:pPr>
      <w:r>
        <w:rPr>
          <w:rFonts w:asciiTheme="majorHAnsi" w:hAnsiTheme="majorHAnsi" w:cs="Calibri"/>
          <w:i/>
          <w:sz w:val="22"/>
          <w:szCs w:val="22"/>
        </w:rPr>
        <w:t xml:space="preserve">  </w:t>
      </w:r>
      <w:r w:rsidRPr="007F7169">
        <w:rPr>
          <w:rFonts w:asciiTheme="majorHAnsi" w:hAnsiTheme="majorHAnsi" w:cs="Calibri"/>
          <w:i/>
          <w:sz w:val="22"/>
          <w:szCs w:val="22"/>
        </w:rPr>
        <w:t xml:space="preserve">Photo: North Caroline Museum of Natural </w:t>
      </w:r>
    </w:p>
    <w:p w14:paraId="56C3AD9B" w14:textId="77777777" w:rsidR="007317EE" w:rsidRPr="007F7169" w:rsidRDefault="007317EE" w:rsidP="007317EE">
      <w:pPr>
        <w:widowControl w:val="0"/>
        <w:autoSpaceDE w:val="0"/>
        <w:autoSpaceDN w:val="0"/>
        <w:adjustRightInd w:val="0"/>
        <w:contextualSpacing/>
        <w:rPr>
          <w:rFonts w:asciiTheme="majorHAnsi" w:hAnsiTheme="majorHAnsi" w:cs="Calibri"/>
          <w:i/>
          <w:sz w:val="22"/>
          <w:szCs w:val="22"/>
        </w:rPr>
      </w:pPr>
      <w:r>
        <w:rPr>
          <w:rFonts w:asciiTheme="majorHAnsi" w:hAnsiTheme="majorHAnsi" w:cs="Calibri"/>
          <w:i/>
          <w:sz w:val="22"/>
          <w:szCs w:val="22"/>
        </w:rPr>
        <w:t xml:space="preserve">  </w:t>
      </w:r>
      <w:r w:rsidRPr="007F7169">
        <w:rPr>
          <w:rFonts w:asciiTheme="majorHAnsi" w:hAnsiTheme="majorHAnsi" w:cs="Calibri"/>
          <w:i/>
          <w:sz w:val="22"/>
          <w:szCs w:val="22"/>
        </w:rPr>
        <w:t>Sciences, 2005</w:t>
      </w:r>
    </w:p>
    <w:p w14:paraId="2BE80341" w14:textId="5852B00B" w:rsidR="007317EE" w:rsidRDefault="007317EE" w:rsidP="007317EE">
      <w:pPr>
        <w:widowControl w:val="0"/>
        <w:autoSpaceDE w:val="0"/>
        <w:autoSpaceDN w:val="0"/>
        <w:adjustRightInd w:val="0"/>
        <w:contextualSpacing/>
        <w:rPr>
          <w:rFonts w:asciiTheme="majorHAnsi" w:hAnsiTheme="majorHAnsi" w:cs="Calibri"/>
          <w:b/>
          <w:bCs/>
          <w:sz w:val="22"/>
          <w:szCs w:val="22"/>
        </w:rPr>
      </w:pPr>
    </w:p>
    <w:p w14:paraId="126C95AC" w14:textId="77777777" w:rsidR="00955FE2" w:rsidRDefault="00955FE2" w:rsidP="007317EE">
      <w:pPr>
        <w:widowControl w:val="0"/>
        <w:autoSpaceDE w:val="0"/>
        <w:autoSpaceDN w:val="0"/>
        <w:adjustRightInd w:val="0"/>
        <w:contextualSpacing/>
        <w:rPr>
          <w:rFonts w:asciiTheme="majorHAnsi" w:hAnsiTheme="majorHAnsi" w:cs="Calibri"/>
          <w:b/>
          <w:bCs/>
          <w:sz w:val="22"/>
          <w:szCs w:val="22"/>
        </w:rPr>
      </w:pPr>
    </w:p>
    <w:p w14:paraId="7ED19652" w14:textId="038EA56A" w:rsidR="007317EE" w:rsidRDefault="007317EE" w:rsidP="007317EE">
      <w:pPr>
        <w:widowControl w:val="0"/>
        <w:autoSpaceDE w:val="0"/>
        <w:autoSpaceDN w:val="0"/>
        <w:adjustRightInd w:val="0"/>
        <w:contextualSpacing/>
        <w:rPr>
          <w:rFonts w:asciiTheme="majorHAnsi" w:hAnsiTheme="majorHAnsi" w:cs="Calibri"/>
          <w:b/>
          <w:bCs/>
          <w:sz w:val="22"/>
          <w:szCs w:val="22"/>
        </w:rPr>
      </w:pPr>
      <w:r w:rsidRPr="00E366AD">
        <w:rPr>
          <w:rFonts w:asciiTheme="majorHAnsi" w:hAnsiTheme="majorHAnsi" w:cs="Times"/>
          <w:noProof/>
          <w:sz w:val="22"/>
          <w:szCs w:val="22"/>
        </w:rPr>
        <w:drawing>
          <wp:anchor distT="0" distB="0" distL="114300" distR="114300" simplePos="0" relativeHeight="251760640" behindDoc="1" locked="0" layoutInCell="1" allowOverlap="1" wp14:anchorId="57963931" wp14:editId="25BC29E6">
            <wp:simplePos x="0" y="0"/>
            <wp:positionH relativeFrom="column">
              <wp:posOffset>1585595</wp:posOffset>
            </wp:positionH>
            <wp:positionV relativeFrom="paragraph">
              <wp:posOffset>7620</wp:posOffset>
            </wp:positionV>
            <wp:extent cx="1484630" cy="819150"/>
            <wp:effectExtent l="0" t="0" r="1270" b="0"/>
            <wp:wrapTight wrapText="bothSides">
              <wp:wrapPolygon edited="0">
                <wp:start x="0" y="0"/>
                <wp:lineTo x="0" y="21098"/>
                <wp:lineTo x="21341" y="21098"/>
                <wp:lineTo x="21341"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84630" cy="819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Calibri"/>
          <w:b/>
          <w:bCs/>
          <w:sz w:val="22"/>
          <w:szCs w:val="22"/>
        </w:rPr>
        <w:t>Alderfly Larva</w:t>
      </w:r>
    </w:p>
    <w:p w14:paraId="4980D375" w14:textId="6ADEFB18" w:rsidR="007317EE" w:rsidRPr="00E366AD" w:rsidRDefault="007317EE" w:rsidP="007317EE">
      <w:pPr>
        <w:widowControl w:val="0"/>
        <w:autoSpaceDE w:val="0"/>
        <w:autoSpaceDN w:val="0"/>
        <w:adjustRightInd w:val="0"/>
        <w:contextualSpacing/>
        <w:rPr>
          <w:rFonts w:asciiTheme="majorHAnsi" w:hAnsiTheme="majorHAnsi" w:cs="Times"/>
          <w:sz w:val="22"/>
          <w:szCs w:val="22"/>
        </w:rPr>
      </w:pPr>
      <w:r w:rsidRPr="00E366AD">
        <w:rPr>
          <w:rFonts w:asciiTheme="majorHAnsi" w:hAnsiTheme="majorHAnsi" w:cs="Calibri"/>
          <w:sz w:val="22"/>
          <w:szCs w:val="22"/>
        </w:rPr>
        <w:t xml:space="preserve">Order </w:t>
      </w:r>
      <w:proofErr w:type="spellStart"/>
      <w:r w:rsidRPr="00E366AD">
        <w:rPr>
          <w:rFonts w:asciiTheme="majorHAnsi" w:hAnsiTheme="majorHAnsi" w:cs="Calibri"/>
          <w:sz w:val="22"/>
          <w:szCs w:val="22"/>
        </w:rPr>
        <w:t>Megaloptera</w:t>
      </w:r>
      <w:proofErr w:type="spellEnd"/>
      <w:r w:rsidRPr="00E366AD">
        <w:rPr>
          <w:rFonts w:asciiTheme="majorHAnsi" w:hAnsiTheme="majorHAnsi" w:cs="Calibri"/>
          <w:sz w:val="22"/>
          <w:szCs w:val="22"/>
        </w:rPr>
        <w:t xml:space="preserve"> </w:t>
      </w:r>
    </w:p>
    <w:p w14:paraId="6E3CF928" w14:textId="66C497CB" w:rsidR="007317EE" w:rsidRDefault="007317EE" w:rsidP="007317EE">
      <w:pPr>
        <w:widowControl w:val="0"/>
        <w:tabs>
          <w:tab w:val="left" w:pos="220"/>
          <w:tab w:val="left" w:pos="720"/>
        </w:tabs>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xml:space="preserve">- </w:t>
      </w:r>
      <w:r w:rsidRPr="00E366AD">
        <w:rPr>
          <w:rFonts w:asciiTheme="majorHAnsi" w:hAnsiTheme="majorHAnsi" w:cs="Calibri"/>
          <w:sz w:val="22"/>
          <w:szCs w:val="22"/>
        </w:rPr>
        <w:t xml:space="preserve">7 pairs of </w:t>
      </w:r>
      <w:r>
        <w:rPr>
          <w:rFonts w:asciiTheme="majorHAnsi" w:hAnsiTheme="majorHAnsi" w:cs="Calibri"/>
          <w:sz w:val="22"/>
          <w:szCs w:val="22"/>
        </w:rPr>
        <w:t xml:space="preserve">4-5 </w:t>
      </w:r>
    </w:p>
    <w:p w14:paraId="342F6293" w14:textId="77777777" w:rsidR="007317EE" w:rsidRDefault="007317EE" w:rsidP="007317EE">
      <w:pPr>
        <w:widowControl w:val="0"/>
        <w:tabs>
          <w:tab w:val="left" w:pos="220"/>
          <w:tab w:val="left" w:pos="720"/>
        </w:tabs>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xml:space="preserve">   </w:t>
      </w:r>
      <w:proofErr w:type="gramStart"/>
      <w:r>
        <w:rPr>
          <w:rFonts w:asciiTheme="majorHAnsi" w:hAnsiTheme="majorHAnsi" w:cs="Calibri"/>
          <w:sz w:val="22"/>
          <w:szCs w:val="22"/>
        </w:rPr>
        <w:t>segmented</w:t>
      </w:r>
      <w:proofErr w:type="gramEnd"/>
      <w:r>
        <w:rPr>
          <w:rFonts w:asciiTheme="majorHAnsi" w:hAnsiTheme="majorHAnsi" w:cs="Calibri"/>
          <w:sz w:val="22"/>
          <w:szCs w:val="22"/>
        </w:rPr>
        <w:t xml:space="preserve"> lateral </w:t>
      </w:r>
    </w:p>
    <w:p w14:paraId="18E582BD" w14:textId="77777777" w:rsidR="007317EE" w:rsidRPr="00E366AD"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proofErr w:type="gramStart"/>
      <w:r>
        <w:rPr>
          <w:rFonts w:asciiTheme="majorHAnsi" w:hAnsiTheme="majorHAnsi" w:cs="Calibri"/>
          <w:sz w:val="22"/>
          <w:szCs w:val="22"/>
        </w:rPr>
        <w:t>filaments</w:t>
      </w:r>
      <w:proofErr w:type="gramEnd"/>
      <w:r>
        <w:rPr>
          <w:rFonts w:asciiTheme="majorHAnsi" w:hAnsiTheme="majorHAnsi" w:cs="Calibri"/>
          <w:sz w:val="22"/>
          <w:szCs w:val="22"/>
        </w:rPr>
        <w:t xml:space="preserve"> on abdomen</w:t>
      </w:r>
    </w:p>
    <w:p w14:paraId="37D53E43" w14:textId="77777777" w:rsidR="007317EE" w:rsidRDefault="007317EE" w:rsidP="007317EE">
      <w:pPr>
        <w:widowControl w:val="0"/>
        <w:tabs>
          <w:tab w:val="left" w:pos="220"/>
          <w:tab w:val="left" w:pos="720"/>
        </w:tabs>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S</w:t>
      </w:r>
      <w:r w:rsidRPr="00E366AD">
        <w:rPr>
          <w:rFonts w:asciiTheme="majorHAnsi" w:hAnsiTheme="majorHAnsi" w:cs="Calibri"/>
          <w:sz w:val="22"/>
          <w:szCs w:val="22"/>
        </w:rPr>
        <w:t xml:space="preserve">ingle unbranched terminal filament </w:t>
      </w:r>
    </w:p>
    <w:p w14:paraId="0AC273A0" w14:textId="1C5ADB4D" w:rsidR="007317EE" w:rsidRPr="008B3272" w:rsidRDefault="007317EE" w:rsidP="007317EE">
      <w:pPr>
        <w:widowControl w:val="0"/>
        <w:autoSpaceDE w:val="0"/>
        <w:autoSpaceDN w:val="0"/>
        <w:adjustRightInd w:val="0"/>
        <w:contextualSpacing/>
        <w:rPr>
          <w:rFonts w:asciiTheme="majorHAnsi" w:hAnsiTheme="majorHAnsi" w:cs="Calibri"/>
          <w:bCs/>
          <w:i/>
          <w:sz w:val="22"/>
          <w:szCs w:val="22"/>
        </w:rPr>
      </w:pPr>
      <w:r>
        <w:rPr>
          <w:rFonts w:asciiTheme="majorHAnsi" w:hAnsiTheme="majorHAnsi" w:cs="Calibri"/>
          <w:bCs/>
          <w:i/>
          <w:sz w:val="22"/>
          <w:szCs w:val="22"/>
        </w:rPr>
        <w:t xml:space="preserve">  Photo: </w:t>
      </w:r>
      <w:proofErr w:type="spellStart"/>
      <w:r>
        <w:rPr>
          <w:rFonts w:asciiTheme="majorHAnsi" w:hAnsiTheme="majorHAnsi" w:cs="Calibri"/>
          <w:bCs/>
          <w:i/>
          <w:sz w:val="22"/>
          <w:szCs w:val="22"/>
        </w:rPr>
        <w:t>Neuswanger</w:t>
      </w:r>
      <w:proofErr w:type="spellEnd"/>
      <w:r>
        <w:rPr>
          <w:rFonts w:asciiTheme="majorHAnsi" w:hAnsiTheme="majorHAnsi" w:cs="Calibri"/>
          <w:bCs/>
          <w:i/>
          <w:sz w:val="22"/>
          <w:szCs w:val="22"/>
        </w:rPr>
        <w:t>, 2009</w:t>
      </w:r>
    </w:p>
    <w:p w14:paraId="60DA6816" w14:textId="11814C39" w:rsidR="007317EE"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p>
    <w:p w14:paraId="35D7FF37" w14:textId="214948F2" w:rsidR="007317EE"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p>
    <w:p w14:paraId="17F0C02D" w14:textId="3F85DBA8" w:rsidR="008B3272" w:rsidRPr="007317EE" w:rsidRDefault="008B3272" w:rsidP="00E366AD">
      <w:pPr>
        <w:widowControl w:val="0"/>
        <w:autoSpaceDE w:val="0"/>
        <w:autoSpaceDN w:val="0"/>
        <w:adjustRightInd w:val="0"/>
        <w:contextualSpacing/>
        <w:rPr>
          <w:rFonts w:asciiTheme="majorHAnsi" w:hAnsiTheme="majorHAnsi" w:cs="Cambria"/>
          <w:b/>
          <w:bCs/>
          <w:color w:val="1F497D" w:themeColor="text2"/>
        </w:rPr>
        <w:sectPr w:rsidR="008B3272" w:rsidRPr="007317EE" w:rsidSect="007317EE">
          <w:type w:val="continuous"/>
          <w:pgSz w:w="12240" w:h="15840"/>
          <w:pgMar w:top="1440" w:right="1440" w:bottom="1440" w:left="1440" w:header="720" w:footer="720" w:gutter="0"/>
          <w:cols w:num="2" w:space="720"/>
          <w:docGrid w:linePitch="360"/>
        </w:sectPr>
      </w:pPr>
    </w:p>
    <w:p w14:paraId="755EAF4B" w14:textId="660A717E" w:rsidR="007317EE" w:rsidRDefault="007317EE" w:rsidP="00E366AD">
      <w:pPr>
        <w:widowControl w:val="0"/>
        <w:autoSpaceDE w:val="0"/>
        <w:autoSpaceDN w:val="0"/>
        <w:adjustRightInd w:val="0"/>
        <w:contextualSpacing/>
        <w:rPr>
          <w:rFonts w:asciiTheme="majorHAnsi" w:hAnsiTheme="majorHAnsi" w:cs="Calibri"/>
          <w:b/>
          <w:bCs/>
          <w:sz w:val="22"/>
          <w:szCs w:val="22"/>
        </w:rPr>
      </w:pPr>
    </w:p>
    <w:p w14:paraId="4FD2EC8D" w14:textId="77777777" w:rsidR="007317EE" w:rsidRDefault="007317EE" w:rsidP="00E366AD">
      <w:pPr>
        <w:widowControl w:val="0"/>
        <w:autoSpaceDE w:val="0"/>
        <w:autoSpaceDN w:val="0"/>
        <w:adjustRightInd w:val="0"/>
        <w:contextualSpacing/>
        <w:rPr>
          <w:rFonts w:asciiTheme="majorHAnsi" w:hAnsiTheme="majorHAnsi" w:cs="Calibri"/>
          <w:b/>
          <w:bCs/>
          <w:sz w:val="22"/>
          <w:szCs w:val="22"/>
        </w:rPr>
      </w:pPr>
    </w:p>
    <w:p w14:paraId="56EB56CE" w14:textId="52400A3B" w:rsidR="007317EE" w:rsidRDefault="007317EE" w:rsidP="00E366AD">
      <w:pPr>
        <w:widowControl w:val="0"/>
        <w:autoSpaceDE w:val="0"/>
        <w:autoSpaceDN w:val="0"/>
        <w:adjustRightInd w:val="0"/>
        <w:contextualSpacing/>
        <w:rPr>
          <w:rFonts w:asciiTheme="majorHAnsi" w:hAnsiTheme="majorHAnsi" w:cs="Calibri"/>
          <w:b/>
          <w:bCs/>
          <w:sz w:val="22"/>
          <w:szCs w:val="22"/>
        </w:rPr>
      </w:pPr>
    </w:p>
    <w:p w14:paraId="7DD550F2" w14:textId="4EE8C99A" w:rsidR="007317EE" w:rsidRDefault="007317EE" w:rsidP="00E366AD">
      <w:pPr>
        <w:widowControl w:val="0"/>
        <w:autoSpaceDE w:val="0"/>
        <w:autoSpaceDN w:val="0"/>
        <w:adjustRightInd w:val="0"/>
        <w:contextualSpacing/>
        <w:rPr>
          <w:rFonts w:asciiTheme="majorHAnsi" w:hAnsiTheme="majorHAnsi" w:cs="Calibri"/>
          <w:b/>
          <w:bCs/>
          <w:sz w:val="22"/>
          <w:szCs w:val="22"/>
        </w:rPr>
      </w:pPr>
    </w:p>
    <w:p w14:paraId="538B019F" w14:textId="77777777" w:rsidR="007317EE" w:rsidRDefault="007317EE" w:rsidP="00E366AD">
      <w:pPr>
        <w:widowControl w:val="0"/>
        <w:autoSpaceDE w:val="0"/>
        <w:autoSpaceDN w:val="0"/>
        <w:adjustRightInd w:val="0"/>
        <w:contextualSpacing/>
        <w:rPr>
          <w:rFonts w:asciiTheme="majorHAnsi" w:hAnsiTheme="majorHAnsi" w:cs="Calibri"/>
          <w:b/>
          <w:bCs/>
          <w:sz w:val="22"/>
          <w:szCs w:val="22"/>
        </w:rPr>
      </w:pPr>
    </w:p>
    <w:p w14:paraId="20F3DB72" w14:textId="42063B95" w:rsidR="007317EE" w:rsidRDefault="007317EE" w:rsidP="00E366AD">
      <w:pPr>
        <w:widowControl w:val="0"/>
        <w:autoSpaceDE w:val="0"/>
        <w:autoSpaceDN w:val="0"/>
        <w:adjustRightInd w:val="0"/>
        <w:contextualSpacing/>
        <w:rPr>
          <w:rFonts w:asciiTheme="majorHAnsi" w:hAnsiTheme="majorHAnsi" w:cs="Calibri"/>
          <w:b/>
          <w:bCs/>
          <w:sz w:val="22"/>
          <w:szCs w:val="22"/>
        </w:rPr>
      </w:pPr>
    </w:p>
    <w:p w14:paraId="06874874" w14:textId="6F4CFD4A" w:rsidR="007317EE" w:rsidRDefault="007317EE" w:rsidP="00E366AD">
      <w:pPr>
        <w:widowControl w:val="0"/>
        <w:autoSpaceDE w:val="0"/>
        <w:autoSpaceDN w:val="0"/>
        <w:adjustRightInd w:val="0"/>
        <w:contextualSpacing/>
        <w:rPr>
          <w:rFonts w:asciiTheme="majorHAnsi" w:hAnsiTheme="majorHAnsi" w:cs="Calibri"/>
          <w:b/>
          <w:bCs/>
          <w:sz w:val="22"/>
          <w:szCs w:val="22"/>
        </w:rPr>
      </w:pPr>
    </w:p>
    <w:p w14:paraId="779DF07F" w14:textId="5382CD7B" w:rsidR="007317EE" w:rsidRDefault="007317EE" w:rsidP="00E366AD">
      <w:pPr>
        <w:widowControl w:val="0"/>
        <w:autoSpaceDE w:val="0"/>
        <w:autoSpaceDN w:val="0"/>
        <w:adjustRightInd w:val="0"/>
        <w:contextualSpacing/>
        <w:rPr>
          <w:rFonts w:asciiTheme="majorHAnsi" w:hAnsiTheme="majorHAnsi" w:cs="Calibri"/>
          <w:b/>
          <w:bCs/>
          <w:sz w:val="22"/>
          <w:szCs w:val="22"/>
        </w:rPr>
      </w:pPr>
    </w:p>
    <w:p w14:paraId="0AA0FADE" w14:textId="6770625C" w:rsidR="007317EE" w:rsidRDefault="007317EE" w:rsidP="00E366AD">
      <w:pPr>
        <w:widowControl w:val="0"/>
        <w:autoSpaceDE w:val="0"/>
        <w:autoSpaceDN w:val="0"/>
        <w:adjustRightInd w:val="0"/>
        <w:contextualSpacing/>
        <w:rPr>
          <w:rFonts w:asciiTheme="majorHAnsi" w:hAnsiTheme="majorHAnsi" w:cs="Calibri"/>
          <w:b/>
          <w:bCs/>
          <w:sz w:val="22"/>
          <w:szCs w:val="22"/>
        </w:rPr>
      </w:pPr>
    </w:p>
    <w:p w14:paraId="233D374F" w14:textId="3A0A14AE" w:rsidR="007317EE" w:rsidRDefault="007317EE" w:rsidP="00E366AD">
      <w:pPr>
        <w:widowControl w:val="0"/>
        <w:autoSpaceDE w:val="0"/>
        <w:autoSpaceDN w:val="0"/>
        <w:adjustRightInd w:val="0"/>
        <w:contextualSpacing/>
        <w:rPr>
          <w:rFonts w:asciiTheme="majorHAnsi" w:hAnsiTheme="majorHAnsi" w:cs="Calibri"/>
          <w:b/>
          <w:bCs/>
          <w:sz w:val="22"/>
          <w:szCs w:val="22"/>
        </w:rPr>
      </w:pPr>
    </w:p>
    <w:p w14:paraId="486D983E" w14:textId="573988BB" w:rsidR="008B3272" w:rsidRDefault="008B3272" w:rsidP="008B3272">
      <w:pPr>
        <w:widowControl w:val="0"/>
        <w:tabs>
          <w:tab w:val="left" w:pos="220"/>
          <w:tab w:val="left" w:pos="720"/>
        </w:tabs>
        <w:autoSpaceDE w:val="0"/>
        <w:autoSpaceDN w:val="0"/>
        <w:adjustRightInd w:val="0"/>
        <w:contextualSpacing/>
        <w:rPr>
          <w:rFonts w:asciiTheme="majorHAnsi" w:hAnsiTheme="majorHAnsi" w:cs="Times"/>
          <w:sz w:val="22"/>
          <w:szCs w:val="22"/>
        </w:rPr>
      </w:pPr>
    </w:p>
    <w:p w14:paraId="751BC06F" w14:textId="5C7E8C1D" w:rsidR="008B3272" w:rsidRDefault="008B3272" w:rsidP="00E366AD">
      <w:pPr>
        <w:widowControl w:val="0"/>
        <w:autoSpaceDE w:val="0"/>
        <w:autoSpaceDN w:val="0"/>
        <w:adjustRightInd w:val="0"/>
        <w:contextualSpacing/>
        <w:rPr>
          <w:rFonts w:asciiTheme="majorHAnsi" w:hAnsiTheme="majorHAnsi" w:cs="Times"/>
          <w:sz w:val="22"/>
          <w:szCs w:val="22"/>
        </w:rPr>
      </w:pPr>
    </w:p>
    <w:p w14:paraId="1ED7712B" w14:textId="77777777" w:rsidR="008B3272" w:rsidRDefault="008B3272" w:rsidP="00E366AD">
      <w:pPr>
        <w:widowControl w:val="0"/>
        <w:autoSpaceDE w:val="0"/>
        <w:autoSpaceDN w:val="0"/>
        <w:adjustRightInd w:val="0"/>
        <w:contextualSpacing/>
        <w:rPr>
          <w:rFonts w:asciiTheme="majorHAnsi" w:hAnsiTheme="majorHAnsi" w:cs="Times"/>
          <w:sz w:val="22"/>
          <w:szCs w:val="22"/>
        </w:rPr>
        <w:sectPr w:rsidR="008B3272" w:rsidSect="007317EE">
          <w:type w:val="continuous"/>
          <w:pgSz w:w="12240" w:h="15840"/>
          <w:pgMar w:top="1440" w:right="1440" w:bottom="1440" w:left="1440" w:header="720" w:footer="720" w:gutter="0"/>
          <w:cols w:num="2" w:space="720"/>
          <w:docGrid w:linePitch="360"/>
        </w:sectPr>
      </w:pPr>
    </w:p>
    <w:p w14:paraId="4C479D25" w14:textId="56A07756" w:rsidR="008B3272" w:rsidRDefault="008B3272" w:rsidP="00E366AD">
      <w:pPr>
        <w:widowControl w:val="0"/>
        <w:autoSpaceDE w:val="0"/>
        <w:autoSpaceDN w:val="0"/>
        <w:adjustRightInd w:val="0"/>
        <w:contextualSpacing/>
        <w:rPr>
          <w:rFonts w:asciiTheme="majorHAnsi" w:hAnsiTheme="majorHAnsi" w:cs="Times"/>
          <w:sz w:val="22"/>
          <w:szCs w:val="22"/>
        </w:rPr>
      </w:pPr>
    </w:p>
    <w:p w14:paraId="1A60AA61" w14:textId="7D2AC248" w:rsidR="008B3272" w:rsidRDefault="008B3272" w:rsidP="00E366AD">
      <w:pPr>
        <w:widowControl w:val="0"/>
        <w:autoSpaceDE w:val="0"/>
        <w:autoSpaceDN w:val="0"/>
        <w:adjustRightInd w:val="0"/>
        <w:contextualSpacing/>
        <w:rPr>
          <w:rFonts w:asciiTheme="majorHAnsi" w:hAnsiTheme="majorHAnsi" w:cs="Times"/>
          <w:sz w:val="22"/>
          <w:szCs w:val="22"/>
        </w:rPr>
      </w:pPr>
    </w:p>
    <w:p w14:paraId="6C6C4A33" w14:textId="020C89CF" w:rsidR="008B3272" w:rsidRDefault="008B3272" w:rsidP="00E366AD">
      <w:pPr>
        <w:widowControl w:val="0"/>
        <w:autoSpaceDE w:val="0"/>
        <w:autoSpaceDN w:val="0"/>
        <w:adjustRightInd w:val="0"/>
        <w:contextualSpacing/>
        <w:rPr>
          <w:rFonts w:asciiTheme="majorHAnsi" w:hAnsiTheme="majorHAnsi" w:cs="Times"/>
          <w:sz w:val="22"/>
          <w:szCs w:val="22"/>
        </w:rPr>
      </w:pPr>
    </w:p>
    <w:p w14:paraId="23E810EB" w14:textId="160E3946" w:rsidR="008B3272" w:rsidRDefault="008B3272" w:rsidP="00E366AD">
      <w:pPr>
        <w:widowControl w:val="0"/>
        <w:autoSpaceDE w:val="0"/>
        <w:autoSpaceDN w:val="0"/>
        <w:adjustRightInd w:val="0"/>
        <w:contextualSpacing/>
        <w:rPr>
          <w:rFonts w:asciiTheme="majorHAnsi" w:hAnsiTheme="majorHAnsi" w:cs="Times"/>
          <w:sz w:val="22"/>
          <w:szCs w:val="22"/>
        </w:rPr>
      </w:pPr>
    </w:p>
    <w:p w14:paraId="3AB7F544" w14:textId="33264D31" w:rsidR="008B3272" w:rsidRDefault="008B3272" w:rsidP="00E366AD">
      <w:pPr>
        <w:widowControl w:val="0"/>
        <w:autoSpaceDE w:val="0"/>
        <w:autoSpaceDN w:val="0"/>
        <w:adjustRightInd w:val="0"/>
        <w:contextualSpacing/>
        <w:rPr>
          <w:rFonts w:asciiTheme="majorHAnsi" w:hAnsiTheme="majorHAnsi" w:cs="Times"/>
          <w:sz w:val="22"/>
          <w:szCs w:val="22"/>
        </w:rPr>
      </w:pPr>
    </w:p>
    <w:p w14:paraId="5A1D233A" w14:textId="7EA455A7" w:rsidR="008B3272" w:rsidRDefault="008B3272" w:rsidP="00E366AD">
      <w:pPr>
        <w:widowControl w:val="0"/>
        <w:autoSpaceDE w:val="0"/>
        <w:autoSpaceDN w:val="0"/>
        <w:adjustRightInd w:val="0"/>
        <w:contextualSpacing/>
        <w:rPr>
          <w:rFonts w:asciiTheme="majorHAnsi" w:hAnsiTheme="majorHAnsi" w:cs="Times"/>
          <w:sz w:val="22"/>
          <w:szCs w:val="22"/>
        </w:rPr>
      </w:pPr>
    </w:p>
    <w:p w14:paraId="72FDE09C" w14:textId="77777777" w:rsidR="007317EE" w:rsidRDefault="007317EE" w:rsidP="00E366AD">
      <w:pPr>
        <w:widowControl w:val="0"/>
        <w:autoSpaceDE w:val="0"/>
        <w:autoSpaceDN w:val="0"/>
        <w:adjustRightInd w:val="0"/>
        <w:contextualSpacing/>
        <w:rPr>
          <w:rFonts w:asciiTheme="majorHAnsi" w:hAnsiTheme="majorHAnsi" w:cs="Times"/>
          <w:sz w:val="22"/>
          <w:szCs w:val="22"/>
        </w:rPr>
        <w:sectPr w:rsidR="007317EE" w:rsidSect="007317EE">
          <w:type w:val="continuous"/>
          <w:pgSz w:w="12240" w:h="15840"/>
          <w:pgMar w:top="1440" w:right="1440" w:bottom="1440" w:left="1440" w:header="720" w:footer="720" w:gutter="0"/>
          <w:cols w:num="2" w:space="720"/>
          <w:docGrid w:linePitch="360"/>
        </w:sectPr>
      </w:pPr>
    </w:p>
    <w:p w14:paraId="7A72D9CA" w14:textId="4AAC49BE" w:rsidR="008B3272" w:rsidRDefault="008B3272" w:rsidP="00E366AD">
      <w:pPr>
        <w:widowControl w:val="0"/>
        <w:autoSpaceDE w:val="0"/>
        <w:autoSpaceDN w:val="0"/>
        <w:adjustRightInd w:val="0"/>
        <w:contextualSpacing/>
        <w:rPr>
          <w:rFonts w:asciiTheme="majorHAnsi" w:hAnsiTheme="majorHAnsi" w:cs="Times"/>
          <w:sz w:val="22"/>
          <w:szCs w:val="22"/>
        </w:rPr>
      </w:pPr>
    </w:p>
    <w:p w14:paraId="148ABCC1" w14:textId="3B5F9DC4" w:rsidR="008B3272" w:rsidRDefault="008B3272" w:rsidP="00E366AD">
      <w:pPr>
        <w:widowControl w:val="0"/>
        <w:autoSpaceDE w:val="0"/>
        <w:autoSpaceDN w:val="0"/>
        <w:adjustRightInd w:val="0"/>
        <w:contextualSpacing/>
        <w:rPr>
          <w:rFonts w:asciiTheme="majorHAnsi" w:hAnsiTheme="majorHAnsi" w:cs="Times"/>
          <w:sz w:val="22"/>
          <w:szCs w:val="22"/>
        </w:rPr>
      </w:pPr>
    </w:p>
    <w:p w14:paraId="2F503519" w14:textId="40E161F7" w:rsidR="008B3272" w:rsidRDefault="008B3272" w:rsidP="00E366AD">
      <w:pPr>
        <w:widowControl w:val="0"/>
        <w:autoSpaceDE w:val="0"/>
        <w:autoSpaceDN w:val="0"/>
        <w:adjustRightInd w:val="0"/>
        <w:contextualSpacing/>
        <w:rPr>
          <w:rFonts w:asciiTheme="majorHAnsi" w:hAnsiTheme="majorHAnsi" w:cs="Times"/>
          <w:sz w:val="22"/>
          <w:szCs w:val="22"/>
        </w:rPr>
      </w:pPr>
    </w:p>
    <w:p w14:paraId="21780ECF" w14:textId="77777777" w:rsidR="008B3272" w:rsidRPr="00E366AD" w:rsidRDefault="008B3272" w:rsidP="00E366AD">
      <w:pPr>
        <w:widowControl w:val="0"/>
        <w:autoSpaceDE w:val="0"/>
        <w:autoSpaceDN w:val="0"/>
        <w:adjustRightInd w:val="0"/>
        <w:contextualSpacing/>
        <w:rPr>
          <w:rFonts w:asciiTheme="majorHAnsi" w:hAnsiTheme="majorHAnsi" w:cs="Times"/>
          <w:sz w:val="22"/>
          <w:szCs w:val="22"/>
        </w:rPr>
        <w:sectPr w:rsidR="008B3272" w:rsidRPr="00E366AD" w:rsidSect="00061D8F">
          <w:type w:val="continuous"/>
          <w:pgSz w:w="12240" w:h="15840"/>
          <w:pgMar w:top="1440" w:right="1440" w:bottom="1440" w:left="1440" w:header="720" w:footer="720" w:gutter="0"/>
          <w:cols w:num="2" w:space="720"/>
          <w:docGrid w:linePitch="360"/>
        </w:sectPr>
      </w:pPr>
    </w:p>
    <w:p w14:paraId="127D1250" w14:textId="1720BC31" w:rsidR="00E631CF" w:rsidRPr="00E366AD" w:rsidRDefault="00E631CF" w:rsidP="00E366AD">
      <w:pPr>
        <w:widowControl w:val="0"/>
        <w:autoSpaceDE w:val="0"/>
        <w:autoSpaceDN w:val="0"/>
        <w:adjustRightInd w:val="0"/>
        <w:contextualSpacing/>
        <w:rPr>
          <w:rFonts w:asciiTheme="majorHAnsi" w:hAnsiTheme="majorHAnsi" w:cs="Times"/>
          <w:sz w:val="22"/>
          <w:szCs w:val="22"/>
        </w:rPr>
      </w:pPr>
    </w:p>
    <w:p w14:paraId="63343691" w14:textId="77777777" w:rsidR="00E631CF" w:rsidRPr="00E366AD" w:rsidRDefault="00E631CF" w:rsidP="00E366AD">
      <w:pPr>
        <w:widowControl w:val="0"/>
        <w:autoSpaceDE w:val="0"/>
        <w:autoSpaceDN w:val="0"/>
        <w:adjustRightInd w:val="0"/>
        <w:contextualSpacing/>
        <w:rPr>
          <w:rFonts w:asciiTheme="majorHAnsi" w:hAnsiTheme="majorHAnsi" w:cs="Times"/>
          <w:sz w:val="22"/>
          <w:szCs w:val="22"/>
        </w:rPr>
      </w:pPr>
    </w:p>
    <w:p w14:paraId="60C9C01D" w14:textId="77777777" w:rsidR="00F37061" w:rsidRPr="00E366AD" w:rsidRDefault="00F37061" w:rsidP="00E366AD">
      <w:pPr>
        <w:widowControl w:val="0"/>
        <w:autoSpaceDE w:val="0"/>
        <w:autoSpaceDN w:val="0"/>
        <w:adjustRightInd w:val="0"/>
        <w:contextualSpacing/>
        <w:rPr>
          <w:rFonts w:asciiTheme="majorHAnsi" w:hAnsiTheme="majorHAnsi" w:cs="Cambria"/>
          <w:b/>
          <w:bCs/>
          <w:sz w:val="22"/>
          <w:szCs w:val="22"/>
        </w:rPr>
      </w:pPr>
    </w:p>
    <w:p w14:paraId="03931C8C" w14:textId="35EE7219" w:rsidR="00F37061" w:rsidRDefault="00F37061" w:rsidP="00E366AD">
      <w:pPr>
        <w:widowControl w:val="0"/>
        <w:autoSpaceDE w:val="0"/>
        <w:autoSpaceDN w:val="0"/>
        <w:adjustRightInd w:val="0"/>
        <w:contextualSpacing/>
        <w:rPr>
          <w:rFonts w:asciiTheme="majorHAnsi" w:hAnsiTheme="majorHAnsi" w:cs="Cambria"/>
          <w:b/>
          <w:bCs/>
          <w:sz w:val="22"/>
          <w:szCs w:val="22"/>
        </w:rPr>
      </w:pPr>
    </w:p>
    <w:p w14:paraId="6D1E23AA" w14:textId="6E13DFA3" w:rsidR="008B3272" w:rsidRDefault="008B3272" w:rsidP="00E366AD">
      <w:pPr>
        <w:widowControl w:val="0"/>
        <w:autoSpaceDE w:val="0"/>
        <w:autoSpaceDN w:val="0"/>
        <w:adjustRightInd w:val="0"/>
        <w:contextualSpacing/>
        <w:rPr>
          <w:rFonts w:asciiTheme="majorHAnsi" w:hAnsiTheme="majorHAnsi" w:cs="Cambria"/>
          <w:b/>
          <w:bCs/>
          <w:sz w:val="22"/>
          <w:szCs w:val="22"/>
        </w:rPr>
      </w:pPr>
    </w:p>
    <w:p w14:paraId="545AE40B" w14:textId="24356C8F" w:rsidR="008B3272" w:rsidRDefault="008B3272" w:rsidP="00E366AD">
      <w:pPr>
        <w:widowControl w:val="0"/>
        <w:autoSpaceDE w:val="0"/>
        <w:autoSpaceDN w:val="0"/>
        <w:adjustRightInd w:val="0"/>
        <w:contextualSpacing/>
        <w:rPr>
          <w:rFonts w:asciiTheme="majorHAnsi" w:hAnsiTheme="majorHAnsi" w:cs="Cambria"/>
          <w:b/>
          <w:bCs/>
          <w:sz w:val="22"/>
          <w:szCs w:val="22"/>
        </w:rPr>
      </w:pPr>
    </w:p>
    <w:p w14:paraId="30926FB5" w14:textId="7F2227A5" w:rsidR="008B3272" w:rsidRDefault="008B3272" w:rsidP="00E366AD">
      <w:pPr>
        <w:widowControl w:val="0"/>
        <w:autoSpaceDE w:val="0"/>
        <w:autoSpaceDN w:val="0"/>
        <w:adjustRightInd w:val="0"/>
        <w:contextualSpacing/>
        <w:rPr>
          <w:rFonts w:asciiTheme="majorHAnsi" w:hAnsiTheme="majorHAnsi" w:cs="Cambria"/>
          <w:b/>
          <w:bCs/>
          <w:sz w:val="22"/>
          <w:szCs w:val="22"/>
        </w:rPr>
      </w:pPr>
    </w:p>
    <w:p w14:paraId="2ABCAAD2" w14:textId="4853236E" w:rsidR="008B3272" w:rsidRPr="00E366AD" w:rsidRDefault="008B3272" w:rsidP="00E366AD">
      <w:pPr>
        <w:widowControl w:val="0"/>
        <w:autoSpaceDE w:val="0"/>
        <w:autoSpaceDN w:val="0"/>
        <w:adjustRightInd w:val="0"/>
        <w:contextualSpacing/>
        <w:rPr>
          <w:rFonts w:asciiTheme="majorHAnsi" w:hAnsiTheme="majorHAnsi" w:cs="Cambria"/>
          <w:b/>
          <w:bCs/>
          <w:sz w:val="22"/>
          <w:szCs w:val="22"/>
        </w:rPr>
      </w:pPr>
    </w:p>
    <w:p w14:paraId="0D8D4EE7" w14:textId="0D19769B" w:rsidR="008B3272" w:rsidRPr="008B3272" w:rsidRDefault="008B3272" w:rsidP="008B3272">
      <w:pPr>
        <w:widowControl w:val="0"/>
        <w:autoSpaceDE w:val="0"/>
        <w:autoSpaceDN w:val="0"/>
        <w:adjustRightInd w:val="0"/>
        <w:spacing w:line="360" w:lineRule="auto"/>
        <w:contextualSpacing/>
        <w:jc w:val="center"/>
        <w:rPr>
          <w:rFonts w:asciiTheme="majorHAnsi" w:hAnsiTheme="majorHAnsi" w:cs="Calibri"/>
        </w:rPr>
      </w:pPr>
      <w:r w:rsidRPr="008B3272">
        <w:rPr>
          <w:rFonts w:asciiTheme="majorHAnsi" w:hAnsiTheme="majorHAnsi" w:cs="Cambria"/>
          <w:b/>
          <w:color w:val="13284B"/>
          <w:sz w:val="28"/>
          <w:szCs w:val="40"/>
        </w:rPr>
        <w:t>Macroinvertebrate Identification Guide</w:t>
      </w:r>
      <w:r w:rsidRPr="00392F8B">
        <w:rPr>
          <w:rFonts w:asciiTheme="majorHAnsi" w:hAnsiTheme="majorHAnsi" w:cs="Times"/>
          <w:noProof/>
        </w:rPr>
        <w:t xml:space="preserve"> </w:t>
      </w:r>
      <w:r w:rsidRPr="00392F8B">
        <w:rPr>
          <w:rFonts w:asciiTheme="majorHAnsi" w:hAnsiTheme="majorHAnsi" w:cs="Times"/>
          <w:noProof/>
        </w:rPr>
        <w:drawing>
          <wp:inline distT="0" distB="0" distL="0" distR="0" wp14:anchorId="254C4292" wp14:editId="79A29CE6">
            <wp:extent cx="5862320" cy="101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62320" cy="10160"/>
                    </a:xfrm>
                    <a:prstGeom prst="rect">
                      <a:avLst/>
                    </a:prstGeom>
                    <a:noFill/>
                    <a:ln>
                      <a:noFill/>
                    </a:ln>
                  </pic:spPr>
                </pic:pic>
              </a:graphicData>
            </a:graphic>
          </wp:inline>
        </w:drawing>
      </w:r>
      <w:r>
        <w:rPr>
          <w:rFonts w:asciiTheme="majorHAnsi" w:hAnsiTheme="majorHAnsi" w:cs="Cambria"/>
          <w:b/>
          <w:bCs/>
          <w:color w:val="1F497D" w:themeColor="text2"/>
        </w:rPr>
        <w:t>Group 3</w:t>
      </w:r>
      <w:r w:rsidRPr="008B3272">
        <w:rPr>
          <w:rFonts w:asciiTheme="majorHAnsi" w:hAnsiTheme="majorHAnsi" w:cs="Cambria"/>
          <w:b/>
          <w:bCs/>
          <w:color w:val="1F497D" w:themeColor="text2"/>
        </w:rPr>
        <w:t xml:space="preserve"> – </w:t>
      </w:r>
      <w:r>
        <w:rPr>
          <w:rFonts w:asciiTheme="majorHAnsi" w:hAnsiTheme="majorHAnsi" w:cs="Cambria"/>
          <w:b/>
          <w:bCs/>
          <w:color w:val="1F497D" w:themeColor="text2"/>
        </w:rPr>
        <w:t>Tolerant:</w:t>
      </w:r>
      <w:r w:rsidRPr="008B3272">
        <w:rPr>
          <w:rFonts w:asciiTheme="majorHAnsi" w:hAnsiTheme="majorHAnsi" w:cs="Calibri"/>
        </w:rPr>
        <w:t xml:space="preserve"> </w:t>
      </w:r>
      <w:r w:rsidRPr="008B3272">
        <w:rPr>
          <w:rFonts w:asciiTheme="majorHAnsi" w:hAnsiTheme="majorHAnsi" w:cs="Calibri"/>
          <w:i/>
        </w:rPr>
        <w:t>Survive in good, fair, and poor water quality</w:t>
      </w:r>
    </w:p>
    <w:p w14:paraId="77304CBC" w14:textId="26FE6C9C" w:rsidR="007317EE" w:rsidRDefault="008B3272" w:rsidP="008B3272">
      <w:pPr>
        <w:widowControl w:val="0"/>
        <w:autoSpaceDE w:val="0"/>
        <w:autoSpaceDN w:val="0"/>
        <w:adjustRightInd w:val="0"/>
        <w:contextualSpacing/>
        <w:rPr>
          <w:rFonts w:asciiTheme="majorHAnsi" w:hAnsiTheme="majorHAnsi" w:cs="Calibri"/>
          <w:color w:val="1F497D" w:themeColor="text2"/>
        </w:rPr>
      </w:pPr>
      <w:r w:rsidRPr="008B3272">
        <w:rPr>
          <w:rFonts w:asciiTheme="majorHAnsi" w:hAnsiTheme="majorHAnsi" w:cs="Calibri"/>
          <w:color w:val="1F497D" w:themeColor="text2"/>
        </w:rPr>
        <w:t>-</w:t>
      </w:r>
      <w:r w:rsidR="007317EE">
        <w:rPr>
          <w:rFonts w:asciiTheme="majorHAnsi" w:hAnsiTheme="majorHAnsi" w:cs="Calibri"/>
          <w:color w:val="1F497D" w:themeColor="text2"/>
        </w:rPr>
        <w:t>Aquatic worm</w:t>
      </w:r>
      <w:r w:rsidR="007317EE">
        <w:rPr>
          <w:rFonts w:asciiTheme="majorHAnsi" w:hAnsiTheme="majorHAnsi" w:cs="Calibri"/>
          <w:color w:val="1F497D" w:themeColor="text2"/>
        </w:rPr>
        <w:tab/>
      </w:r>
      <w:r w:rsidR="007317EE">
        <w:rPr>
          <w:rFonts w:asciiTheme="majorHAnsi" w:hAnsiTheme="majorHAnsi" w:cs="Calibri"/>
          <w:color w:val="1F497D" w:themeColor="text2"/>
        </w:rPr>
        <w:tab/>
        <w:t>Blackfly larva</w:t>
      </w:r>
      <w:r w:rsidR="007317EE">
        <w:rPr>
          <w:rFonts w:asciiTheme="majorHAnsi" w:hAnsiTheme="majorHAnsi" w:cs="Calibri"/>
          <w:color w:val="1F497D" w:themeColor="text2"/>
        </w:rPr>
        <w:tab/>
      </w:r>
      <w:r w:rsidR="007317EE">
        <w:rPr>
          <w:rFonts w:asciiTheme="majorHAnsi" w:hAnsiTheme="majorHAnsi" w:cs="Calibri"/>
          <w:color w:val="1F497D" w:themeColor="text2"/>
        </w:rPr>
        <w:tab/>
      </w:r>
      <w:r w:rsidR="007317EE">
        <w:rPr>
          <w:rFonts w:asciiTheme="majorHAnsi" w:hAnsiTheme="majorHAnsi" w:cs="Calibri"/>
          <w:color w:val="1F497D" w:themeColor="text2"/>
        </w:rPr>
        <w:tab/>
      </w:r>
      <w:proofErr w:type="spellStart"/>
      <w:r w:rsidR="007317EE">
        <w:rPr>
          <w:rFonts w:asciiTheme="majorHAnsi" w:hAnsiTheme="majorHAnsi" w:cs="Calibri"/>
          <w:color w:val="1F497D" w:themeColor="text2"/>
        </w:rPr>
        <w:t>Midgefly</w:t>
      </w:r>
      <w:proofErr w:type="spellEnd"/>
      <w:r w:rsidR="007317EE">
        <w:rPr>
          <w:rFonts w:asciiTheme="majorHAnsi" w:hAnsiTheme="majorHAnsi" w:cs="Calibri"/>
          <w:color w:val="1F497D" w:themeColor="text2"/>
        </w:rPr>
        <w:t xml:space="preserve"> larva</w:t>
      </w:r>
    </w:p>
    <w:p w14:paraId="09996535" w14:textId="20E07CE1" w:rsidR="007317EE" w:rsidRPr="008B3272" w:rsidRDefault="007317EE" w:rsidP="008B3272">
      <w:pPr>
        <w:widowControl w:val="0"/>
        <w:autoSpaceDE w:val="0"/>
        <w:autoSpaceDN w:val="0"/>
        <w:adjustRightInd w:val="0"/>
        <w:contextualSpacing/>
        <w:rPr>
          <w:rFonts w:asciiTheme="majorHAnsi" w:hAnsiTheme="majorHAnsi" w:cs="Calibri"/>
          <w:color w:val="1F497D" w:themeColor="text2"/>
        </w:rPr>
      </w:pPr>
      <w:r>
        <w:rPr>
          <w:rFonts w:asciiTheme="majorHAnsi" w:hAnsiTheme="majorHAnsi" w:cs="Calibri"/>
          <w:color w:val="1F497D" w:themeColor="text2"/>
        </w:rPr>
        <w:t>-Leech</w:t>
      </w:r>
      <w:r>
        <w:rPr>
          <w:rFonts w:asciiTheme="majorHAnsi" w:hAnsiTheme="majorHAnsi" w:cs="Calibri"/>
          <w:color w:val="1F497D" w:themeColor="text2"/>
        </w:rPr>
        <w:tab/>
      </w:r>
      <w:r>
        <w:rPr>
          <w:rFonts w:asciiTheme="majorHAnsi" w:hAnsiTheme="majorHAnsi" w:cs="Calibri"/>
          <w:color w:val="1F497D" w:themeColor="text2"/>
        </w:rPr>
        <w:tab/>
      </w:r>
      <w:r>
        <w:rPr>
          <w:rFonts w:asciiTheme="majorHAnsi" w:hAnsiTheme="majorHAnsi" w:cs="Calibri"/>
          <w:color w:val="1F497D" w:themeColor="text2"/>
        </w:rPr>
        <w:tab/>
      </w:r>
      <w:r>
        <w:rPr>
          <w:rFonts w:asciiTheme="majorHAnsi" w:hAnsiTheme="majorHAnsi" w:cs="Calibri"/>
          <w:color w:val="1F497D" w:themeColor="text2"/>
        </w:rPr>
        <w:tab/>
        <w:t>-Other snails</w:t>
      </w:r>
    </w:p>
    <w:p w14:paraId="170D7B1A" w14:textId="77777777" w:rsidR="008B3272" w:rsidRPr="007F7169" w:rsidRDefault="008B3272" w:rsidP="008B3272">
      <w:pPr>
        <w:widowControl w:val="0"/>
        <w:autoSpaceDE w:val="0"/>
        <w:autoSpaceDN w:val="0"/>
        <w:adjustRightInd w:val="0"/>
        <w:spacing w:line="360" w:lineRule="auto"/>
        <w:contextualSpacing/>
        <w:rPr>
          <w:rFonts w:asciiTheme="majorHAnsi" w:hAnsiTheme="majorHAnsi" w:cs="Calibri"/>
          <w:i/>
        </w:rPr>
        <w:sectPr w:rsidR="008B3272" w:rsidRPr="007F7169" w:rsidSect="00061D8F">
          <w:type w:val="continuous"/>
          <w:pgSz w:w="12240" w:h="15840"/>
          <w:pgMar w:top="1440" w:right="1440" w:bottom="1440" w:left="1440" w:header="720" w:footer="720" w:gutter="0"/>
          <w:cols w:space="720"/>
          <w:docGrid w:linePitch="360"/>
        </w:sectPr>
      </w:pPr>
      <w:r w:rsidRPr="00392F8B">
        <w:rPr>
          <w:rFonts w:asciiTheme="majorHAnsi" w:hAnsiTheme="majorHAnsi" w:cs="Times"/>
          <w:noProof/>
        </w:rPr>
        <w:drawing>
          <wp:inline distT="0" distB="0" distL="0" distR="0" wp14:anchorId="57407204" wp14:editId="5E62F7E4">
            <wp:extent cx="5862320" cy="1016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62320" cy="10160"/>
                    </a:xfrm>
                    <a:prstGeom prst="rect">
                      <a:avLst/>
                    </a:prstGeom>
                    <a:noFill/>
                    <a:ln>
                      <a:noFill/>
                    </a:ln>
                  </pic:spPr>
                </pic:pic>
              </a:graphicData>
            </a:graphic>
          </wp:inline>
        </w:drawing>
      </w:r>
    </w:p>
    <w:p w14:paraId="53707905" w14:textId="5871B948" w:rsidR="00E631CF" w:rsidRPr="00E366AD" w:rsidRDefault="00E631CF" w:rsidP="00E366AD">
      <w:pPr>
        <w:widowControl w:val="0"/>
        <w:autoSpaceDE w:val="0"/>
        <w:autoSpaceDN w:val="0"/>
        <w:adjustRightInd w:val="0"/>
        <w:contextualSpacing/>
        <w:rPr>
          <w:rFonts w:asciiTheme="majorHAnsi" w:hAnsiTheme="majorHAnsi" w:cs="Calibri"/>
          <w:b/>
          <w:bCs/>
          <w:sz w:val="22"/>
          <w:szCs w:val="22"/>
        </w:rPr>
      </w:pPr>
    </w:p>
    <w:p w14:paraId="15C388E9" w14:textId="77777777" w:rsidR="0046728B" w:rsidRPr="00E366AD" w:rsidRDefault="0046728B" w:rsidP="00E366AD">
      <w:pPr>
        <w:widowControl w:val="0"/>
        <w:autoSpaceDE w:val="0"/>
        <w:autoSpaceDN w:val="0"/>
        <w:adjustRightInd w:val="0"/>
        <w:contextualSpacing/>
        <w:rPr>
          <w:rFonts w:asciiTheme="majorHAnsi" w:hAnsiTheme="majorHAnsi" w:cs="Calibri"/>
          <w:b/>
          <w:bCs/>
          <w:sz w:val="22"/>
          <w:szCs w:val="22"/>
        </w:rPr>
        <w:sectPr w:rsidR="0046728B" w:rsidRPr="00E366AD" w:rsidSect="00061D8F">
          <w:type w:val="continuous"/>
          <w:pgSz w:w="12240" w:h="15840"/>
          <w:pgMar w:top="1440" w:right="1440" w:bottom="1440" w:left="1440" w:header="720" w:footer="720" w:gutter="0"/>
          <w:cols w:space="720"/>
          <w:docGrid w:linePitch="360"/>
        </w:sectPr>
      </w:pPr>
    </w:p>
    <w:p w14:paraId="76085217" w14:textId="1DDDE848" w:rsidR="007317EE" w:rsidRDefault="007317EE" w:rsidP="00E366AD">
      <w:pPr>
        <w:widowControl w:val="0"/>
        <w:autoSpaceDE w:val="0"/>
        <w:autoSpaceDN w:val="0"/>
        <w:adjustRightInd w:val="0"/>
        <w:contextualSpacing/>
        <w:rPr>
          <w:rFonts w:asciiTheme="majorHAnsi" w:hAnsiTheme="majorHAnsi" w:cs="Calibri"/>
          <w:b/>
          <w:bCs/>
          <w:sz w:val="22"/>
          <w:szCs w:val="22"/>
        </w:rPr>
      </w:pPr>
      <w:r w:rsidRPr="00E366AD">
        <w:rPr>
          <w:rFonts w:asciiTheme="majorHAnsi" w:hAnsiTheme="majorHAnsi" w:cs="Times"/>
          <w:noProof/>
          <w:sz w:val="22"/>
          <w:szCs w:val="22"/>
        </w:rPr>
        <w:drawing>
          <wp:anchor distT="0" distB="0" distL="114300" distR="114300" simplePos="0" relativeHeight="251762688" behindDoc="1" locked="0" layoutInCell="1" allowOverlap="1" wp14:anchorId="57205B23" wp14:editId="14C725FB">
            <wp:simplePos x="0" y="0"/>
            <wp:positionH relativeFrom="margin">
              <wp:posOffset>3944620</wp:posOffset>
            </wp:positionH>
            <wp:positionV relativeFrom="paragraph">
              <wp:posOffset>37465</wp:posOffset>
            </wp:positionV>
            <wp:extent cx="1494155" cy="771525"/>
            <wp:effectExtent l="0" t="0" r="0" b="9525"/>
            <wp:wrapTight wrapText="bothSides">
              <wp:wrapPolygon edited="0">
                <wp:start x="0" y="0"/>
                <wp:lineTo x="0" y="21333"/>
                <wp:lineTo x="21205" y="21333"/>
                <wp:lineTo x="21205"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94155" cy="771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Calibri"/>
          <w:b/>
          <w:bCs/>
          <w:sz w:val="22"/>
          <w:szCs w:val="22"/>
        </w:rPr>
        <w:t>Aquatic Worm</w:t>
      </w:r>
    </w:p>
    <w:p w14:paraId="487908CE" w14:textId="35616FBC" w:rsidR="00E631CF" w:rsidRPr="00E366AD" w:rsidRDefault="00E631CF" w:rsidP="00E366AD">
      <w:pPr>
        <w:widowControl w:val="0"/>
        <w:autoSpaceDE w:val="0"/>
        <w:autoSpaceDN w:val="0"/>
        <w:adjustRightInd w:val="0"/>
        <w:contextualSpacing/>
        <w:rPr>
          <w:rFonts w:asciiTheme="majorHAnsi" w:hAnsiTheme="majorHAnsi" w:cs="Times"/>
          <w:sz w:val="22"/>
          <w:szCs w:val="22"/>
        </w:rPr>
      </w:pPr>
      <w:r w:rsidRPr="00E366AD">
        <w:rPr>
          <w:rFonts w:asciiTheme="majorHAnsi" w:hAnsiTheme="majorHAnsi" w:cs="Calibri"/>
          <w:sz w:val="22"/>
          <w:szCs w:val="22"/>
        </w:rPr>
        <w:t xml:space="preserve">Class </w:t>
      </w:r>
      <w:proofErr w:type="spellStart"/>
      <w:r w:rsidRPr="00E366AD">
        <w:rPr>
          <w:rFonts w:asciiTheme="majorHAnsi" w:hAnsiTheme="majorHAnsi" w:cs="Calibri"/>
          <w:sz w:val="22"/>
          <w:szCs w:val="22"/>
        </w:rPr>
        <w:t>Oligochaeta</w:t>
      </w:r>
      <w:proofErr w:type="spellEnd"/>
      <w:r w:rsidRPr="00E366AD">
        <w:rPr>
          <w:rFonts w:asciiTheme="majorHAnsi" w:hAnsiTheme="majorHAnsi" w:cs="Calibri"/>
          <w:sz w:val="22"/>
          <w:szCs w:val="22"/>
        </w:rPr>
        <w:t xml:space="preserve"> </w:t>
      </w:r>
    </w:p>
    <w:p w14:paraId="73B71663" w14:textId="53136220" w:rsidR="007317EE" w:rsidRPr="007317EE"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- 7-500 body </w:t>
      </w:r>
      <w:r w:rsidRPr="00E366AD">
        <w:rPr>
          <w:rFonts w:asciiTheme="majorHAnsi" w:hAnsiTheme="majorHAnsi" w:cs="Calibri"/>
          <w:sz w:val="22"/>
          <w:szCs w:val="22"/>
        </w:rPr>
        <w:t xml:space="preserve">segments </w:t>
      </w:r>
    </w:p>
    <w:p w14:paraId="2D590B18" w14:textId="5B4938BC" w:rsidR="007317EE" w:rsidRDefault="007317EE" w:rsidP="007317EE">
      <w:pPr>
        <w:widowControl w:val="0"/>
        <w:tabs>
          <w:tab w:val="left" w:pos="220"/>
          <w:tab w:val="left" w:pos="720"/>
        </w:tabs>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 xml:space="preserve">Elongate cylindrical </w:t>
      </w:r>
    </w:p>
    <w:p w14:paraId="6653A4B8" w14:textId="2E003CD7" w:rsidR="00E631CF" w:rsidRPr="00E366AD"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proofErr w:type="gramStart"/>
      <w:r w:rsidR="00E631CF" w:rsidRPr="00E366AD">
        <w:rPr>
          <w:rFonts w:asciiTheme="majorHAnsi" w:hAnsiTheme="majorHAnsi" w:cs="Calibri"/>
          <w:sz w:val="22"/>
          <w:szCs w:val="22"/>
        </w:rPr>
        <w:t>worms</w:t>
      </w:r>
      <w:proofErr w:type="gramEnd"/>
      <w:r w:rsidR="00E631CF" w:rsidRPr="00E366AD">
        <w:rPr>
          <w:rFonts w:asciiTheme="majorHAnsi" w:hAnsiTheme="majorHAnsi" w:cs="Calibri"/>
          <w:sz w:val="22"/>
          <w:szCs w:val="22"/>
        </w:rPr>
        <w:t xml:space="preserve"> usually 1- 30 mm in length </w:t>
      </w:r>
      <w:r w:rsidR="00E631CF" w:rsidRPr="00E366AD">
        <w:rPr>
          <w:rFonts w:ascii="MS Gothic" w:eastAsia="MS Gothic" w:hAnsi="MS Gothic" w:cs="MS Gothic" w:hint="eastAsia"/>
          <w:sz w:val="22"/>
          <w:szCs w:val="22"/>
        </w:rPr>
        <w:t> </w:t>
      </w:r>
    </w:p>
    <w:p w14:paraId="31E31789" w14:textId="711BE442" w:rsidR="00E631CF" w:rsidRPr="007317EE" w:rsidRDefault="007317EE" w:rsidP="007317EE">
      <w:pPr>
        <w:widowControl w:val="0"/>
        <w:tabs>
          <w:tab w:val="left" w:pos="220"/>
          <w:tab w:val="left" w:pos="720"/>
        </w:tabs>
        <w:autoSpaceDE w:val="0"/>
        <w:autoSpaceDN w:val="0"/>
        <w:adjustRightInd w:val="0"/>
        <w:contextualSpacing/>
        <w:rPr>
          <w:rFonts w:asciiTheme="majorHAnsi" w:hAnsiTheme="majorHAnsi" w:cs="Times"/>
          <w:i/>
          <w:sz w:val="22"/>
          <w:szCs w:val="22"/>
        </w:rPr>
      </w:pPr>
      <w:r>
        <w:rPr>
          <w:rFonts w:asciiTheme="majorHAnsi" w:hAnsiTheme="majorHAnsi" w:cs="Calibri"/>
          <w:bCs/>
          <w:i/>
          <w:sz w:val="22"/>
          <w:szCs w:val="22"/>
        </w:rPr>
        <w:t xml:space="preserve">  Photo: </w:t>
      </w:r>
      <w:r w:rsidRPr="007317EE">
        <w:rPr>
          <w:rFonts w:asciiTheme="majorHAnsi" w:hAnsiTheme="majorHAnsi" w:cs="Calibri"/>
          <w:bCs/>
          <w:i/>
          <w:sz w:val="22"/>
          <w:szCs w:val="22"/>
        </w:rPr>
        <w:t xml:space="preserve">Texas </w:t>
      </w:r>
      <w:proofErr w:type="spellStart"/>
      <w:r w:rsidRPr="007317EE">
        <w:rPr>
          <w:rFonts w:asciiTheme="majorHAnsi" w:hAnsiTheme="majorHAnsi" w:cs="Calibri"/>
          <w:bCs/>
          <w:i/>
          <w:sz w:val="22"/>
          <w:szCs w:val="22"/>
        </w:rPr>
        <w:t>Flyfishers</w:t>
      </w:r>
      <w:proofErr w:type="spellEnd"/>
      <w:r w:rsidRPr="007317EE">
        <w:rPr>
          <w:rFonts w:asciiTheme="majorHAnsi" w:hAnsiTheme="majorHAnsi" w:cs="Calibri"/>
          <w:bCs/>
          <w:i/>
          <w:sz w:val="22"/>
          <w:szCs w:val="22"/>
        </w:rPr>
        <w:t xml:space="preserve">, 2006 </w:t>
      </w:r>
      <w:r w:rsidR="00E631CF" w:rsidRPr="007317EE">
        <w:rPr>
          <w:rFonts w:ascii="MS Gothic" w:eastAsia="MS Gothic" w:hAnsi="MS Gothic" w:cs="MS Gothic" w:hint="eastAsia"/>
          <w:i/>
          <w:sz w:val="22"/>
          <w:szCs w:val="22"/>
        </w:rPr>
        <w:t> </w:t>
      </w:r>
      <w:r w:rsidR="00E631CF" w:rsidRPr="007317EE">
        <w:rPr>
          <w:rFonts w:asciiTheme="majorHAnsi" w:hAnsiTheme="majorHAnsi" w:cs="Calibri"/>
          <w:bCs/>
          <w:i/>
          <w:sz w:val="22"/>
          <w:szCs w:val="22"/>
        </w:rPr>
        <w:t xml:space="preserve"> </w:t>
      </w:r>
    </w:p>
    <w:p w14:paraId="3CC2ACCA" w14:textId="56536C83" w:rsidR="007317EE" w:rsidRPr="007317EE" w:rsidRDefault="007317EE" w:rsidP="007317EE">
      <w:pPr>
        <w:widowControl w:val="0"/>
        <w:tabs>
          <w:tab w:val="left" w:pos="220"/>
          <w:tab w:val="left" w:pos="720"/>
        </w:tabs>
        <w:autoSpaceDE w:val="0"/>
        <w:autoSpaceDN w:val="0"/>
        <w:adjustRightInd w:val="0"/>
        <w:ind w:left="720"/>
        <w:contextualSpacing/>
        <w:rPr>
          <w:rFonts w:asciiTheme="majorHAnsi" w:hAnsiTheme="majorHAnsi" w:cs="Times"/>
          <w:sz w:val="22"/>
          <w:szCs w:val="22"/>
        </w:rPr>
      </w:pPr>
    </w:p>
    <w:p w14:paraId="07C2D0EE" w14:textId="5A3E6EFE" w:rsidR="007317EE" w:rsidRDefault="007317EE" w:rsidP="007317EE">
      <w:pPr>
        <w:widowControl w:val="0"/>
        <w:tabs>
          <w:tab w:val="left" w:pos="220"/>
          <w:tab w:val="left" w:pos="720"/>
        </w:tabs>
        <w:autoSpaceDE w:val="0"/>
        <w:autoSpaceDN w:val="0"/>
        <w:adjustRightInd w:val="0"/>
        <w:contextualSpacing/>
        <w:rPr>
          <w:rFonts w:asciiTheme="majorHAnsi" w:hAnsiTheme="majorHAnsi" w:cs="Calibri"/>
          <w:b/>
          <w:bCs/>
          <w:sz w:val="22"/>
          <w:szCs w:val="22"/>
        </w:rPr>
      </w:pPr>
      <w:r w:rsidRPr="00E366AD">
        <w:rPr>
          <w:rFonts w:asciiTheme="majorHAnsi" w:hAnsiTheme="majorHAnsi" w:cs="Times"/>
          <w:noProof/>
          <w:sz w:val="22"/>
          <w:szCs w:val="22"/>
        </w:rPr>
        <w:drawing>
          <wp:anchor distT="0" distB="0" distL="114300" distR="114300" simplePos="0" relativeHeight="251763712" behindDoc="1" locked="0" layoutInCell="1" allowOverlap="1" wp14:anchorId="5C9D7282" wp14:editId="4F3F9D75">
            <wp:simplePos x="0" y="0"/>
            <wp:positionH relativeFrom="margin">
              <wp:posOffset>4076700</wp:posOffset>
            </wp:positionH>
            <wp:positionV relativeFrom="paragraph">
              <wp:posOffset>13335</wp:posOffset>
            </wp:positionV>
            <wp:extent cx="1362075" cy="804545"/>
            <wp:effectExtent l="0" t="0" r="9525" b="0"/>
            <wp:wrapTight wrapText="bothSides">
              <wp:wrapPolygon edited="0">
                <wp:start x="0" y="0"/>
                <wp:lineTo x="0" y="20969"/>
                <wp:lineTo x="21449" y="20969"/>
                <wp:lineTo x="21449"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62075" cy="8045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Calibri"/>
          <w:b/>
          <w:bCs/>
          <w:sz w:val="22"/>
          <w:szCs w:val="22"/>
        </w:rPr>
        <w:t>Blackfly Larva</w:t>
      </w:r>
    </w:p>
    <w:p w14:paraId="5A4D8503" w14:textId="15A57694" w:rsidR="00E631CF" w:rsidRPr="007317EE" w:rsidRDefault="00E631CF"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sidRPr="007317EE">
        <w:rPr>
          <w:rFonts w:asciiTheme="majorHAnsi" w:hAnsiTheme="majorHAnsi" w:cs="Calibri"/>
          <w:sz w:val="22"/>
          <w:szCs w:val="22"/>
        </w:rPr>
        <w:t xml:space="preserve">Order </w:t>
      </w:r>
      <w:proofErr w:type="spellStart"/>
      <w:r w:rsidRPr="007317EE">
        <w:rPr>
          <w:rFonts w:asciiTheme="majorHAnsi" w:hAnsiTheme="majorHAnsi" w:cs="Calibri"/>
          <w:sz w:val="22"/>
          <w:szCs w:val="22"/>
        </w:rPr>
        <w:t>Diptera</w:t>
      </w:r>
      <w:proofErr w:type="spellEnd"/>
      <w:r w:rsidRPr="007317EE">
        <w:rPr>
          <w:rFonts w:asciiTheme="majorHAnsi" w:hAnsiTheme="majorHAnsi" w:cs="Calibri"/>
          <w:sz w:val="22"/>
          <w:szCs w:val="22"/>
        </w:rPr>
        <w:t xml:space="preserve"> </w:t>
      </w:r>
      <w:r w:rsidRPr="007317EE">
        <w:rPr>
          <w:rFonts w:ascii="MS Gothic" w:eastAsia="MS Gothic" w:hAnsi="MS Gothic" w:cs="MS Gothic" w:hint="eastAsia"/>
          <w:sz w:val="22"/>
          <w:szCs w:val="22"/>
        </w:rPr>
        <w:t> </w:t>
      </w:r>
    </w:p>
    <w:p w14:paraId="6AF49DDA" w14:textId="22FBDF71" w:rsidR="00E631CF" w:rsidRPr="00E366AD"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 xml:space="preserve">Cylindrical body with one end wider </w:t>
      </w:r>
      <w:r w:rsidR="00E631CF" w:rsidRPr="00E366AD">
        <w:rPr>
          <w:rFonts w:ascii="MS Gothic" w:eastAsia="MS Gothic" w:hAnsi="MS Gothic" w:cs="MS Gothic" w:hint="eastAsia"/>
          <w:sz w:val="22"/>
          <w:szCs w:val="22"/>
        </w:rPr>
        <w:t> </w:t>
      </w:r>
    </w:p>
    <w:p w14:paraId="3A8D289B" w14:textId="77777777" w:rsidR="007317EE" w:rsidRDefault="007317EE" w:rsidP="007317EE">
      <w:pPr>
        <w:widowControl w:val="0"/>
        <w:tabs>
          <w:tab w:val="left" w:pos="220"/>
          <w:tab w:val="left" w:pos="720"/>
        </w:tabs>
        <w:autoSpaceDE w:val="0"/>
        <w:autoSpaceDN w:val="0"/>
        <w:adjustRightInd w:val="0"/>
        <w:contextualSpacing/>
        <w:rPr>
          <w:rFonts w:ascii="MS Gothic" w:eastAsia="MS Gothic" w:hAnsi="MS Gothic" w:cs="MS Gothic"/>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 xml:space="preserve">Head with fan-like mouth brushes </w:t>
      </w:r>
      <w:r w:rsidR="00E631CF" w:rsidRPr="00E366AD">
        <w:rPr>
          <w:rFonts w:ascii="MS Gothic" w:eastAsia="MS Gothic" w:hAnsi="MS Gothic" w:cs="MS Gothic" w:hint="eastAsia"/>
          <w:sz w:val="22"/>
          <w:szCs w:val="22"/>
        </w:rPr>
        <w:t> </w:t>
      </w:r>
    </w:p>
    <w:p w14:paraId="49F99286" w14:textId="2255279A" w:rsidR="00E631CF" w:rsidRPr="00E366AD" w:rsidRDefault="00E631CF" w:rsidP="007317EE">
      <w:pPr>
        <w:widowControl w:val="0"/>
        <w:tabs>
          <w:tab w:val="left" w:pos="220"/>
          <w:tab w:val="left" w:pos="720"/>
        </w:tabs>
        <w:autoSpaceDE w:val="0"/>
        <w:autoSpaceDN w:val="0"/>
        <w:adjustRightInd w:val="0"/>
        <w:contextualSpacing/>
        <w:rPr>
          <w:rFonts w:asciiTheme="majorHAnsi" w:hAnsiTheme="majorHAnsi" w:cs="Calibri"/>
          <w:b/>
          <w:bCs/>
          <w:sz w:val="22"/>
          <w:szCs w:val="22"/>
        </w:rPr>
      </w:pPr>
    </w:p>
    <w:p w14:paraId="1E39EBB4" w14:textId="1FA78286" w:rsidR="00E631CF" w:rsidRPr="007317EE" w:rsidRDefault="00E631CF" w:rsidP="007317EE">
      <w:pPr>
        <w:widowControl w:val="0"/>
        <w:tabs>
          <w:tab w:val="left" w:pos="220"/>
          <w:tab w:val="left" w:pos="720"/>
        </w:tabs>
        <w:autoSpaceDE w:val="0"/>
        <w:autoSpaceDN w:val="0"/>
        <w:adjustRightInd w:val="0"/>
        <w:contextualSpacing/>
        <w:rPr>
          <w:rFonts w:asciiTheme="majorHAnsi" w:hAnsiTheme="majorHAnsi" w:cs="Calibri"/>
          <w:b/>
          <w:bCs/>
          <w:sz w:val="22"/>
          <w:szCs w:val="22"/>
        </w:rPr>
      </w:pPr>
      <w:r w:rsidRPr="00E366AD">
        <w:rPr>
          <w:rFonts w:asciiTheme="majorHAnsi" w:hAnsiTheme="majorHAnsi" w:cs="Calibri"/>
          <w:b/>
          <w:bCs/>
          <w:sz w:val="22"/>
          <w:szCs w:val="22"/>
        </w:rPr>
        <w:t>Midge Fly Larva—</w:t>
      </w:r>
      <w:r w:rsidRPr="00E366AD">
        <w:rPr>
          <w:rFonts w:asciiTheme="majorHAnsi" w:hAnsiTheme="majorHAnsi" w:cs="Calibri"/>
          <w:sz w:val="22"/>
          <w:szCs w:val="22"/>
        </w:rPr>
        <w:t xml:space="preserve">Order </w:t>
      </w:r>
      <w:proofErr w:type="spellStart"/>
      <w:r w:rsidRPr="00E366AD">
        <w:rPr>
          <w:rFonts w:asciiTheme="majorHAnsi" w:hAnsiTheme="majorHAnsi" w:cs="Calibri"/>
          <w:sz w:val="22"/>
          <w:szCs w:val="22"/>
        </w:rPr>
        <w:t>Diptera</w:t>
      </w:r>
      <w:proofErr w:type="spellEnd"/>
      <w:r w:rsidRPr="00E366AD">
        <w:rPr>
          <w:rFonts w:asciiTheme="majorHAnsi" w:hAnsiTheme="majorHAnsi" w:cs="Calibri"/>
          <w:sz w:val="22"/>
          <w:szCs w:val="22"/>
        </w:rPr>
        <w:t xml:space="preserve"> </w:t>
      </w:r>
    </w:p>
    <w:p w14:paraId="2F1429EA" w14:textId="784722F9" w:rsidR="00E631CF" w:rsidRPr="00E366AD"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sidRPr="00E366AD">
        <w:rPr>
          <w:rFonts w:asciiTheme="majorHAnsi" w:hAnsiTheme="majorHAnsi" w:cs="Times"/>
          <w:noProof/>
          <w:sz w:val="22"/>
          <w:szCs w:val="22"/>
        </w:rPr>
        <w:drawing>
          <wp:anchor distT="0" distB="0" distL="114300" distR="114300" simplePos="0" relativeHeight="251764736" behindDoc="1" locked="0" layoutInCell="1" allowOverlap="1" wp14:anchorId="34DEAC77" wp14:editId="55C42F9F">
            <wp:simplePos x="0" y="0"/>
            <wp:positionH relativeFrom="margin">
              <wp:posOffset>4018280</wp:posOffset>
            </wp:positionH>
            <wp:positionV relativeFrom="paragraph">
              <wp:posOffset>6350</wp:posOffset>
            </wp:positionV>
            <wp:extent cx="1447800" cy="882650"/>
            <wp:effectExtent l="0" t="0" r="0" b="0"/>
            <wp:wrapTight wrapText="bothSides">
              <wp:wrapPolygon edited="0">
                <wp:start x="0" y="0"/>
                <wp:lineTo x="0" y="20978"/>
                <wp:lineTo x="21316" y="20978"/>
                <wp:lineTo x="21316"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47800" cy="882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Calibri"/>
          <w:sz w:val="22"/>
          <w:szCs w:val="22"/>
        </w:rPr>
        <w:t xml:space="preserve">- </w:t>
      </w:r>
      <w:r w:rsidR="00E631CF" w:rsidRPr="00E366AD">
        <w:rPr>
          <w:rFonts w:asciiTheme="majorHAnsi" w:hAnsiTheme="majorHAnsi" w:cs="Calibri"/>
          <w:sz w:val="22"/>
          <w:szCs w:val="22"/>
        </w:rPr>
        <w:t xml:space="preserve">May have </w:t>
      </w:r>
      <w:proofErr w:type="spellStart"/>
      <w:r w:rsidR="00E631CF" w:rsidRPr="00E366AD">
        <w:rPr>
          <w:rFonts w:asciiTheme="majorHAnsi" w:hAnsiTheme="majorHAnsi" w:cs="Calibri"/>
          <w:sz w:val="22"/>
          <w:szCs w:val="22"/>
        </w:rPr>
        <w:t>prolegs</w:t>
      </w:r>
      <w:proofErr w:type="spellEnd"/>
      <w:r w:rsidR="00E631CF" w:rsidRPr="00E366AD">
        <w:rPr>
          <w:rFonts w:asciiTheme="majorHAnsi" w:hAnsiTheme="majorHAnsi" w:cs="Calibri"/>
          <w:sz w:val="22"/>
          <w:szCs w:val="22"/>
        </w:rPr>
        <w:t xml:space="preserve"> on thorax </w:t>
      </w:r>
      <w:r w:rsidR="00E631CF" w:rsidRPr="00E366AD">
        <w:rPr>
          <w:rFonts w:ascii="MS Gothic" w:eastAsia="MS Gothic" w:hAnsi="MS Gothic" w:cs="MS Gothic" w:hint="eastAsia"/>
          <w:sz w:val="22"/>
          <w:szCs w:val="22"/>
        </w:rPr>
        <w:t> </w:t>
      </w:r>
    </w:p>
    <w:p w14:paraId="3398C176" w14:textId="7614EEEC" w:rsidR="00E631CF" w:rsidRPr="00E366AD"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 xml:space="preserve">Terminal segment of abdomen may </w:t>
      </w:r>
      <w:r w:rsidR="00E631CF" w:rsidRPr="00E366AD">
        <w:rPr>
          <w:rFonts w:ascii="MS Gothic" w:eastAsia="MS Gothic" w:hAnsi="MS Gothic" w:cs="MS Gothic" w:hint="eastAsia"/>
          <w:sz w:val="22"/>
          <w:szCs w:val="22"/>
        </w:rPr>
        <w:t> </w:t>
      </w:r>
      <w:r w:rsidR="00E631CF" w:rsidRPr="00E366AD">
        <w:rPr>
          <w:rFonts w:asciiTheme="majorHAnsi" w:hAnsiTheme="majorHAnsi" w:cs="Calibri"/>
          <w:sz w:val="22"/>
          <w:szCs w:val="22"/>
        </w:rPr>
        <w:t xml:space="preserve">have processes on it </w:t>
      </w:r>
      <w:r w:rsidR="00E631CF" w:rsidRPr="00E366AD">
        <w:rPr>
          <w:rFonts w:ascii="MS Gothic" w:eastAsia="MS Gothic" w:hAnsi="MS Gothic" w:cs="MS Gothic" w:hint="eastAsia"/>
          <w:sz w:val="22"/>
          <w:szCs w:val="22"/>
        </w:rPr>
        <w:t> </w:t>
      </w:r>
    </w:p>
    <w:p w14:paraId="0642A257" w14:textId="2AC727A3" w:rsidR="00E631CF" w:rsidRPr="00E366AD"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 xml:space="preserve">Worm-like body </w:t>
      </w:r>
      <w:r w:rsidR="00E631CF" w:rsidRPr="00E366AD">
        <w:rPr>
          <w:rFonts w:ascii="MS Gothic" w:eastAsia="MS Gothic" w:hAnsi="MS Gothic" w:cs="MS Gothic" w:hint="eastAsia"/>
          <w:sz w:val="22"/>
          <w:szCs w:val="22"/>
        </w:rPr>
        <w:t> </w:t>
      </w:r>
    </w:p>
    <w:p w14:paraId="455A883F" w14:textId="2FF9F287" w:rsidR="00E631CF" w:rsidRPr="00E366AD"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 xml:space="preserve">No wing pads </w:t>
      </w:r>
      <w:r w:rsidR="00E631CF" w:rsidRPr="00E366AD">
        <w:rPr>
          <w:rFonts w:ascii="MS Gothic" w:eastAsia="MS Gothic" w:hAnsi="MS Gothic" w:cs="MS Gothic" w:hint="eastAsia"/>
          <w:sz w:val="22"/>
          <w:szCs w:val="22"/>
        </w:rPr>
        <w:t> </w:t>
      </w:r>
    </w:p>
    <w:p w14:paraId="3D29ABE8" w14:textId="1DB0D454" w:rsidR="00E631CF" w:rsidRDefault="007317EE" w:rsidP="007317EE">
      <w:pPr>
        <w:widowControl w:val="0"/>
        <w:tabs>
          <w:tab w:val="left" w:pos="220"/>
          <w:tab w:val="left" w:pos="720"/>
        </w:tabs>
        <w:autoSpaceDE w:val="0"/>
        <w:autoSpaceDN w:val="0"/>
        <w:adjustRightInd w:val="0"/>
        <w:contextualSpacing/>
        <w:rPr>
          <w:rFonts w:asciiTheme="majorHAnsi" w:hAnsiTheme="majorHAnsi" w:cs="Calibri"/>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 xml:space="preserve">May resemble caddisfly </w:t>
      </w:r>
    </w:p>
    <w:p w14:paraId="02B4C704" w14:textId="63BBC4DF" w:rsidR="00E631CF" w:rsidRPr="007317EE" w:rsidRDefault="007317EE" w:rsidP="00E366AD">
      <w:pPr>
        <w:widowControl w:val="0"/>
        <w:tabs>
          <w:tab w:val="left" w:pos="220"/>
          <w:tab w:val="left" w:pos="720"/>
        </w:tabs>
        <w:autoSpaceDE w:val="0"/>
        <w:autoSpaceDN w:val="0"/>
        <w:adjustRightInd w:val="0"/>
        <w:contextualSpacing/>
        <w:rPr>
          <w:rFonts w:asciiTheme="majorHAnsi" w:hAnsiTheme="majorHAnsi" w:cs="Times"/>
          <w:i/>
          <w:sz w:val="22"/>
          <w:szCs w:val="22"/>
        </w:rPr>
      </w:pPr>
      <w:r>
        <w:rPr>
          <w:rFonts w:asciiTheme="majorHAnsi" w:hAnsiTheme="majorHAnsi" w:cs="Calibri"/>
          <w:bCs/>
          <w:i/>
          <w:sz w:val="22"/>
          <w:szCs w:val="22"/>
        </w:rPr>
        <w:t xml:space="preserve">  Photo: </w:t>
      </w:r>
      <w:proofErr w:type="spellStart"/>
      <w:r w:rsidRPr="007317EE">
        <w:rPr>
          <w:rFonts w:asciiTheme="majorHAnsi" w:hAnsiTheme="majorHAnsi" w:cs="Calibri"/>
          <w:bCs/>
          <w:i/>
          <w:sz w:val="22"/>
          <w:szCs w:val="22"/>
        </w:rPr>
        <w:t>Neuswanger</w:t>
      </w:r>
      <w:proofErr w:type="spellEnd"/>
      <w:r w:rsidRPr="007317EE">
        <w:rPr>
          <w:rFonts w:asciiTheme="majorHAnsi" w:hAnsiTheme="majorHAnsi" w:cs="Calibri"/>
          <w:bCs/>
          <w:i/>
          <w:sz w:val="22"/>
          <w:szCs w:val="22"/>
        </w:rPr>
        <w:t>, 2009</w:t>
      </w:r>
    </w:p>
    <w:p w14:paraId="70518FA3" w14:textId="29CA7C16" w:rsidR="007317EE"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p>
    <w:p w14:paraId="41A96B0B" w14:textId="77777777" w:rsidR="007317EE" w:rsidRDefault="007317EE" w:rsidP="007317EE">
      <w:pPr>
        <w:widowControl w:val="0"/>
        <w:tabs>
          <w:tab w:val="left" w:pos="220"/>
          <w:tab w:val="left" w:pos="720"/>
        </w:tabs>
        <w:autoSpaceDE w:val="0"/>
        <w:autoSpaceDN w:val="0"/>
        <w:adjustRightInd w:val="0"/>
        <w:contextualSpacing/>
        <w:rPr>
          <w:rFonts w:asciiTheme="majorHAnsi" w:hAnsiTheme="majorHAnsi" w:cs="Calibri"/>
          <w:b/>
          <w:bCs/>
          <w:sz w:val="22"/>
          <w:szCs w:val="22"/>
        </w:rPr>
      </w:pPr>
      <w:r>
        <w:rPr>
          <w:rFonts w:asciiTheme="majorHAnsi" w:hAnsiTheme="majorHAnsi" w:cs="Calibri"/>
          <w:b/>
          <w:bCs/>
          <w:sz w:val="22"/>
          <w:szCs w:val="22"/>
        </w:rPr>
        <w:t>Leech</w:t>
      </w:r>
    </w:p>
    <w:p w14:paraId="76CC86C8" w14:textId="7911F9CF" w:rsidR="00E631CF" w:rsidRPr="00E366AD" w:rsidRDefault="00E631CF"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sidRPr="00E366AD">
        <w:rPr>
          <w:rFonts w:asciiTheme="majorHAnsi" w:hAnsiTheme="majorHAnsi" w:cs="Calibri"/>
          <w:sz w:val="22"/>
          <w:szCs w:val="22"/>
        </w:rPr>
        <w:t xml:space="preserve">Order </w:t>
      </w:r>
      <w:proofErr w:type="spellStart"/>
      <w:r w:rsidRPr="00E366AD">
        <w:rPr>
          <w:rFonts w:asciiTheme="majorHAnsi" w:hAnsiTheme="majorHAnsi" w:cs="Calibri"/>
          <w:sz w:val="22"/>
          <w:szCs w:val="22"/>
        </w:rPr>
        <w:t>Hirudinea</w:t>
      </w:r>
      <w:proofErr w:type="spellEnd"/>
      <w:r w:rsidRPr="00E366AD">
        <w:rPr>
          <w:rFonts w:asciiTheme="majorHAnsi" w:hAnsiTheme="majorHAnsi" w:cs="Calibri"/>
          <w:sz w:val="22"/>
          <w:szCs w:val="22"/>
        </w:rPr>
        <w:t xml:space="preserve"> </w:t>
      </w:r>
    </w:p>
    <w:p w14:paraId="1F5B96FA" w14:textId="4DA582DF" w:rsidR="00E631CF" w:rsidRPr="00E366AD"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 xml:space="preserve">Dorsoventrally flattened </w:t>
      </w:r>
      <w:r w:rsidR="00E631CF" w:rsidRPr="00E366AD">
        <w:rPr>
          <w:rFonts w:ascii="MS Gothic" w:eastAsia="MS Gothic" w:hAnsi="MS Gothic" w:cs="MS Gothic" w:hint="eastAsia"/>
          <w:sz w:val="22"/>
          <w:szCs w:val="22"/>
        </w:rPr>
        <w:t> </w:t>
      </w:r>
    </w:p>
    <w:p w14:paraId="17BBB317" w14:textId="2020D4CD" w:rsidR="00E631CF" w:rsidRPr="00E366AD"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Anterior and posterior ventral suckers</w:t>
      </w:r>
    </w:p>
    <w:p w14:paraId="17BB5CCE" w14:textId="632210EB" w:rsidR="00E631CF" w:rsidRPr="007317EE" w:rsidRDefault="00E631CF" w:rsidP="007317EE">
      <w:pPr>
        <w:widowControl w:val="0"/>
        <w:autoSpaceDE w:val="0"/>
        <w:autoSpaceDN w:val="0"/>
        <w:adjustRightInd w:val="0"/>
        <w:rPr>
          <w:rFonts w:asciiTheme="majorHAnsi" w:hAnsiTheme="majorHAnsi" w:cs="Times"/>
          <w:sz w:val="22"/>
          <w:szCs w:val="22"/>
        </w:rPr>
      </w:pPr>
    </w:p>
    <w:p w14:paraId="4F6DDF2A" w14:textId="77777777" w:rsidR="007317EE" w:rsidRDefault="007317EE" w:rsidP="007317EE">
      <w:pPr>
        <w:widowControl w:val="0"/>
        <w:tabs>
          <w:tab w:val="left" w:pos="220"/>
          <w:tab w:val="left" w:pos="720"/>
        </w:tabs>
        <w:autoSpaceDE w:val="0"/>
        <w:autoSpaceDN w:val="0"/>
        <w:adjustRightInd w:val="0"/>
        <w:contextualSpacing/>
        <w:rPr>
          <w:rFonts w:asciiTheme="majorHAnsi" w:hAnsiTheme="majorHAnsi" w:cs="Calibri"/>
          <w:b/>
          <w:bCs/>
          <w:sz w:val="22"/>
          <w:szCs w:val="22"/>
        </w:rPr>
      </w:pPr>
      <w:r>
        <w:rPr>
          <w:rFonts w:asciiTheme="majorHAnsi" w:hAnsiTheme="majorHAnsi" w:cs="Calibri"/>
          <w:b/>
          <w:bCs/>
          <w:sz w:val="22"/>
          <w:szCs w:val="22"/>
        </w:rPr>
        <w:t>Other Snails</w:t>
      </w:r>
    </w:p>
    <w:p w14:paraId="09E40249" w14:textId="2908BE00" w:rsidR="00E631CF" w:rsidRPr="00E366AD" w:rsidRDefault="00E631CF"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sidRPr="00E366AD">
        <w:rPr>
          <w:rFonts w:asciiTheme="majorHAnsi" w:hAnsiTheme="majorHAnsi" w:cs="Calibri"/>
          <w:sz w:val="22"/>
          <w:szCs w:val="22"/>
        </w:rPr>
        <w:t xml:space="preserve">Class </w:t>
      </w:r>
      <w:proofErr w:type="spellStart"/>
      <w:r w:rsidRPr="00E366AD">
        <w:rPr>
          <w:rFonts w:asciiTheme="majorHAnsi" w:hAnsiTheme="majorHAnsi" w:cs="Calibri"/>
          <w:sz w:val="22"/>
          <w:szCs w:val="22"/>
        </w:rPr>
        <w:t>Gastropoda</w:t>
      </w:r>
      <w:proofErr w:type="spellEnd"/>
      <w:r w:rsidRPr="00E366AD">
        <w:rPr>
          <w:rFonts w:asciiTheme="majorHAnsi" w:hAnsiTheme="majorHAnsi" w:cs="Calibri"/>
          <w:sz w:val="22"/>
          <w:szCs w:val="22"/>
        </w:rPr>
        <w:t xml:space="preserve"> </w:t>
      </w:r>
      <w:r w:rsidRPr="00E366AD">
        <w:rPr>
          <w:rFonts w:ascii="MS Gothic" w:eastAsia="MS Gothic" w:hAnsi="MS Gothic" w:cs="MS Gothic" w:hint="eastAsia"/>
          <w:sz w:val="22"/>
          <w:szCs w:val="22"/>
        </w:rPr>
        <w:t> </w:t>
      </w:r>
    </w:p>
    <w:p w14:paraId="0B386DE2" w14:textId="5027C20F" w:rsidR="00E631CF" w:rsidRPr="00E366AD"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Non-gill breathing snails</w:t>
      </w:r>
      <w:r w:rsidR="00E631CF" w:rsidRPr="00E366AD">
        <w:rPr>
          <w:rFonts w:ascii="MS Gothic" w:eastAsia="MS Gothic" w:hAnsi="MS Gothic" w:cs="MS Gothic" w:hint="eastAsia"/>
          <w:sz w:val="22"/>
          <w:szCs w:val="22"/>
        </w:rPr>
        <w:t> </w:t>
      </w:r>
    </w:p>
    <w:p w14:paraId="0EDC35E5" w14:textId="255B4FAE" w:rsidR="00E631CF" w:rsidRPr="00E366AD" w:rsidRDefault="007317EE" w:rsidP="007317EE">
      <w:pPr>
        <w:widowControl w:val="0"/>
        <w:tabs>
          <w:tab w:val="left" w:pos="220"/>
          <w:tab w:val="left" w:pos="720"/>
        </w:tabs>
        <w:autoSpaceDE w:val="0"/>
        <w:autoSpaceDN w:val="0"/>
        <w:adjustRightInd w:val="0"/>
        <w:contextualSpacing/>
        <w:rPr>
          <w:rFonts w:asciiTheme="majorHAnsi" w:hAnsiTheme="majorHAnsi" w:cs="Times"/>
          <w:sz w:val="22"/>
          <w:szCs w:val="22"/>
        </w:rPr>
      </w:pPr>
      <w:r>
        <w:rPr>
          <w:rFonts w:asciiTheme="majorHAnsi" w:hAnsiTheme="majorHAnsi" w:cs="Calibri"/>
          <w:sz w:val="22"/>
          <w:szCs w:val="22"/>
        </w:rPr>
        <w:t xml:space="preserve">- </w:t>
      </w:r>
      <w:r w:rsidR="00E631CF" w:rsidRPr="00E366AD">
        <w:rPr>
          <w:rFonts w:asciiTheme="majorHAnsi" w:hAnsiTheme="majorHAnsi" w:cs="Calibri"/>
          <w:sz w:val="22"/>
          <w:szCs w:val="22"/>
        </w:rPr>
        <w:t>Do not have an operculum</w:t>
      </w:r>
      <w:r w:rsidR="00E631CF" w:rsidRPr="00E366AD">
        <w:rPr>
          <w:rFonts w:ascii="MS Gothic" w:eastAsia="MS Gothic" w:hAnsi="MS Gothic" w:cs="MS Gothic" w:hint="eastAsia"/>
          <w:sz w:val="22"/>
          <w:szCs w:val="22"/>
        </w:rPr>
        <w:t> </w:t>
      </w:r>
    </w:p>
    <w:p w14:paraId="43BFC3D2" w14:textId="4054E98D" w:rsidR="00440C81" w:rsidRPr="00643B93" w:rsidRDefault="007317EE" w:rsidP="00643B93">
      <w:pPr>
        <w:widowControl w:val="0"/>
        <w:tabs>
          <w:tab w:val="left" w:pos="220"/>
          <w:tab w:val="left" w:pos="720"/>
        </w:tabs>
        <w:autoSpaceDE w:val="0"/>
        <w:autoSpaceDN w:val="0"/>
        <w:adjustRightInd w:val="0"/>
        <w:contextualSpacing/>
        <w:rPr>
          <w:rFonts w:asciiTheme="majorHAnsi" w:hAnsiTheme="majorHAnsi" w:cs="Times"/>
          <w:sz w:val="22"/>
          <w:szCs w:val="22"/>
        </w:rPr>
        <w:sectPr w:rsidR="00440C81" w:rsidRPr="00643B93" w:rsidSect="007317EE">
          <w:type w:val="continuous"/>
          <w:pgSz w:w="12240" w:h="15840"/>
          <w:pgMar w:top="1440" w:right="1440" w:bottom="1440" w:left="1440" w:header="720" w:footer="720" w:gutter="0"/>
          <w:cols w:space="720"/>
          <w:docGrid w:linePitch="360"/>
        </w:sectPr>
      </w:pPr>
      <w:r>
        <w:rPr>
          <w:rFonts w:asciiTheme="majorHAnsi" w:hAnsiTheme="majorHAnsi" w:cs="Calibri"/>
          <w:sz w:val="22"/>
          <w:szCs w:val="22"/>
        </w:rPr>
        <w:t xml:space="preserve">- </w:t>
      </w:r>
      <w:r w:rsidR="00E631CF" w:rsidRPr="00E366AD">
        <w:rPr>
          <w:rFonts w:asciiTheme="majorHAnsi" w:hAnsiTheme="majorHAnsi" w:cs="Calibri"/>
          <w:sz w:val="22"/>
          <w:szCs w:val="22"/>
        </w:rPr>
        <w:t xml:space="preserve">Opening is usually on left side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Look w:val="04A0" w:firstRow="1" w:lastRow="0" w:firstColumn="1" w:lastColumn="0" w:noHBand="0" w:noVBand="1"/>
      </w:tblPr>
      <w:tblGrid>
        <w:gridCol w:w="9350"/>
      </w:tblGrid>
      <w:tr w:rsidR="00643B93" w:rsidRPr="00643B93" w14:paraId="040697ED" w14:textId="77777777" w:rsidTr="00643B93">
        <w:tc>
          <w:tcPr>
            <w:tcW w:w="9350" w:type="dxa"/>
            <w:shd w:val="clear" w:color="auto" w:fill="D9D9D9" w:themeFill="background1" w:themeFillShade="D9"/>
          </w:tcPr>
          <w:p w14:paraId="4DEFCFE0" w14:textId="77777777" w:rsidR="00643B93" w:rsidRPr="00643B93" w:rsidRDefault="00643B93" w:rsidP="00142A74">
            <w:pPr>
              <w:widowControl w:val="0"/>
              <w:tabs>
                <w:tab w:val="left" w:pos="940"/>
                <w:tab w:val="left" w:pos="1440"/>
              </w:tabs>
              <w:autoSpaceDE w:val="0"/>
              <w:autoSpaceDN w:val="0"/>
              <w:adjustRightInd w:val="0"/>
              <w:spacing w:after="240"/>
              <w:contextualSpacing/>
              <w:jc w:val="center"/>
              <w:rPr>
                <w:rFonts w:asciiTheme="majorHAnsi" w:hAnsiTheme="majorHAnsi" w:cs="Times"/>
                <w:i/>
                <w:szCs w:val="32"/>
              </w:rPr>
            </w:pPr>
            <w:r w:rsidRPr="00643B93">
              <w:rPr>
                <w:rFonts w:asciiTheme="majorHAnsi" w:hAnsiTheme="majorHAnsi" w:cs="Times"/>
                <w:i/>
                <w:sz w:val="28"/>
                <w:szCs w:val="32"/>
              </w:rPr>
              <w:lastRenderedPageBreak/>
              <w:t>MOW the Grasse Datasheet – page 1</w:t>
            </w:r>
          </w:p>
        </w:tc>
      </w:tr>
    </w:tbl>
    <w:p w14:paraId="74D32F45" w14:textId="0E0D5F3B" w:rsidR="00140776" w:rsidRPr="00392F8B" w:rsidRDefault="00140776" w:rsidP="00643B93">
      <w:pPr>
        <w:widowControl w:val="0"/>
        <w:tabs>
          <w:tab w:val="left" w:pos="940"/>
          <w:tab w:val="left" w:pos="1440"/>
        </w:tabs>
        <w:autoSpaceDE w:val="0"/>
        <w:autoSpaceDN w:val="0"/>
        <w:adjustRightInd w:val="0"/>
        <w:spacing w:after="240"/>
        <w:contextualSpacing/>
        <w:jc w:val="center"/>
        <w:rPr>
          <w:rFonts w:asciiTheme="majorHAnsi" w:hAnsiTheme="majorHAnsi" w:cs="Times"/>
          <w:b/>
          <w:sz w:val="32"/>
          <w:szCs w:val="32"/>
        </w:rPr>
        <w:sectPr w:rsidR="00140776" w:rsidRPr="00392F8B" w:rsidSect="00061D8F">
          <w:pgSz w:w="12240" w:h="15840"/>
          <w:pgMar w:top="1440" w:right="1440" w:bottom="1440" w:left="1440" w:header="720" w:footer="720" w:gutter="0"/>
          <w:cols w:space="720"/>
          <w:docGrid w:linePitch="360"/>
        </w:sectPr>
      </w:pPr>
    </w:p>
    <w:p w14:paraId="49B02CD2" w14:textId="4525EF00" w:rsidR="00061D8F" w:rsidRDefault="00140776" w:rsidP="003C45A0">
      <w:pPr>
        <w:widowControl w:val="0"/>
        <w:tabs>
          <w:tab w:val="left" w:pos="940"/>
          <w:tab w:val="left" w:pos="1440"/>
        </w:tabs>
        <w:autoSpaceDE w:val="0"/>
        <w:autoSpaceDN w:val="0"/>
        <w:adjustRightInd w:val="0"/>
        <w:spacing w:after="240" w:line="276" w:lineRule="auto"/>
        <w:contextualSpacing/>
        <w:rPr>
          <w:rFonts w:asciiTheme="majorHAnsi" w:hAnsiTheme="majorHAnsi" w:cs="Times"/>
          <w:b/>
          <w:color w:val="1F497D" w:themeColor="text2"/>
          <w:sz w:val="32"/>
          <w:szCs w:val="32"/>
        </w:rPr>
        <w:sectPr w:rsidR="00061D8F" w:rsidSect="00061D8F">
          <w:type w:val="continuous"/>
          <w:pgSz w:w="12240" w:h="15840"/>
          <w:pgMar w:top="1440" w:right="1440" w:bottom="1440" w:left="1440" w:header="720" w:footer="720" w:gutter="0"/>
          <w:pgBorders w:display="firstPage" w:offsetFrom="page">
            <w:top w:val="single" w:sz="4" w:space="24" w:color="auto"/>
            <w:left w:val="single" w:sz="4" w:space="24" w:color="auto"/>
            <w:bottom w:val="single" w:sz="4" w:space="24" w:color="auto"/>
            <w:right w:val="single" w:sz="4" w:space="24" w:color="auto"/>
          </w:pgBorders>
          <w:cols w:space="720"/>
          <w:docGrid w:linePitch="360"/>
        </w:sectPr>
      </w:pPr>
      <w:r w:rsidRPr="00061D8F">
        <w:rPr>
          <w:rFonts w:asciiTheme="majorHAnsi" w:hAnsiTheme="majorHAnsi" w:cs="Times"/>
          <w:b/>
          <w:color w:val="1F497D" w:themeColor="text2"/>
          <w:sz w:val="32"/>
          <w:szCs w:val="32"/>
        </w:rPr>
        <w:t xml:space="preserve">Location details </w:t>
      </w:r>
    </w:p>
    <w:p w14:paraId="4380F6C0" w14:textId="7DC23F1F" w:rsidR="00E631CF" w:rsidRPr="00392F8B" w:rsidRDefault="00E631CF" w:rsidP="00E631CF">
      <w:pPr>
        <w:widowControl w:val="0"/>
        <w:tabs>
          <w:tab w:val="left" w:pos="940"/>
          <w:tab w:val="left" w:pos="1440"/>
        </w:tabs>
        <w:autoSpaceDE w:val="0"/>
        <w:autoSpaceDN w:val="0"/>
        <w:adjustRightInd w:val="0"/>
        <w:spacing w:after="240"/>
        <w:contextualSpacing/>
        <w:rPr>
          <w:rFonts w:asciiTheme="majorHAnsi" w:hAnsiTheme="majorHAnsi" w:cs="Times"/>
          <w:sz w:val="16"/>
          <w:szCs w:val="16"/>
        </w:rPr>
        <w:sectPr w:rsidR="00E631CF" w:rsidRPr="00392F8B" w:rsidSect="00061D8F">
          <w:type w:val="continuous"/>
          <w:pgSz w:w="12240" w:h="15840"/>
          <w:pgMar w:top="1440" w:right="1440" w:bottom="1440" w:left="1440" w:header="720" w:footer="720" w:gutter="0"/>
          <w:cols w:space="720"/>
          <w:docGrid w:linePitch="360"/>
        </w:sectPr>
      </w:pPr>
    </w:p>
    <w:p w14:paraId="4586F8CB" w14:textId="18A5B7F6" w:rsidR="00E631CF" w:rsidRPr="00392F8B" w:rsidRDefault="000A5674" w:rsidP="00E631CF">
      <w:pPr>
        <w:widowControl w:val="0"/>
        <w:tabs>
          <w:tab w:val="left" w:pos="940"/>
          <w:tab w:val="left" w:pos="1440"/>
        </w:tabs>
        <w:autoSpaceDE w:val="0"/>
        <w:autoSpaceDN w:val="0"/>
        <w:adjustRightInd w:val="0"/>
        <w:spacing w:after="240"/>
        <w:contextualSpacing/>
        <w:rPr>
          <w:rFonts w:asciiTheme="majorHAnsi" w:hAnsiTheme="majorHAnsi" w:cs="Times"/>
        </w:rPr>
      </w:pPr>
      <w:r>
        <w:rPr>
          <w:rFonts w:asciiTheme="majorHAnsi" w:hAnsiTheme="majorHAnsi" w:cs="Times"/>
        </w:rPr>
        <w:t>Water Body:</w:t>
      </w:r>
      <w:r>
        <w:rPr>
          <w:rFonts w:asciiTheme="majorHAnsi" w:hAnsiTheme="majorHAnsi" w:cs="Times"/>
        </w:rPr>
        <w:tab/>
      </w:r>
      <w:r w:rsidR="00653704" w:rsidRPr="00392F8B">
        <w:rPr>
          <w:rFonts w:asciiTheme="majorHAnsi" w:hAnsiTheme="majorHAnsi" w:cs="Times"/>
        </w:rPr>
        <w:t>_</w:t>
      </w:r>
      <w:r w:rsidR="00140776" w:rsidRPr="00392F8B">
        <w:rPr>
          <w:rFonts w:asciiTheme="majorHAnsi" w:hAnsiTheme="majorHAnsi" w:cs="Times"/>
        </w:rPr>
        <w:t>________</w:t>
      </w:r>
      <w:r w:rsidR="00E631CF" w:rsidRPr="00392F8B">
        <w:rPr>
          <w:rFonts w:asciiTheme="majorHAnsi" w:hAnsiTheme="majorHAnsi" w:cs="Times"/>
        </w:rPr>
        <w:t>____</w:t>
      </w:r>
      <w:r>
        <w:rPr>
          <w:rFonts w:asciiTheme="majorHAnsi" w:hAnsiTheme="majorHAnsi" w:cs="Times"/>
        </w:rPr>
        <w:t>__________</w:t>
      </w:r>
      <w:r>
        <w:rPr>
          <w:rFonts w:asciiTheme="majorHAnsi" w:hAnsiTheme="majorHAnsi" w:cs="Times"/>
        </w:rPr>
        <w:tab/>
      </w:r>
      <w:r>
        <w:rPr>
          <w:rFonts w:asciiTheme="majorHAnsi" w:hAnsiTheme="majorHAnsi" w:cs="Times"/>
        </w:rPr>
        <w:tab/>
        <w:t>Date:</w:t>
      </w:r>
      <w:r>
        <w:rPr>
          <w:rFonts w:asciiTheme="majorHAnsi" w:hAnsiTheme="majorHAnsi" w:cs="Times"/>
        </w:rPr>
        <w:tab/>
      </w:r>
      <w:r>
        <w:rPr>
          <w:rFonts w:asciiTheme="majorHAnsi" w:hAnsiTheme="majorHAnsi" w:cs="Times"/>
        </w:rPr>
        <w:tab/>
      </w:r>
      <w:r w:rsidRPr="00392F8B">
        <w:rPr>
          <w:rFonts w:asciiTheme="majorHAnsi" w:hAnsiTheme="majorHAnsi" w:cs="Times"/>
        </w:rPr>
        <w:t>_____</w:t>
      </w:r>
      <w:r>
        <w:rPr>
          <w:rFonts w:asciiTheme="majorHAnsi" w:hAnsiTheme="majorHAnsi" w:cs="Times"/>
        </w:rPr>
        <w:t>__________________</w:t>
      </w:r>
    </w:p>
    <w:p w14:paraId="2B18AA6E" w14:textId="77777777" w:rsidR="00E631CF" w:rsidRPr="00392F8B" w:rsidRDefault="00E631CF" w:rsidP="00E631CF">
      <w:pPr>
        <w:widowControl w:val="0"/>
        <w:tabs>
          <w:tab w:val="left" w:pos="940"/>
          <w:tab w:val="left" w:pos="1440"/>
        </w:tabs>
        <w:autoSpaceDE w:val="0"/>
        <w:autoSpaceDN w:val="0"/>
        <w:adjustRightInd w:val="0"/>
        <w:spacing w:after="240"/>
        <w:contextualSpacing/>
        <w:rPr>
          <w:rFonts w:asciiTheme="majorHAnsi" w:hAnsiTheme="majorHAnsi" w:cs="Times"/>
        </w:rPr>
      </w:pPr>
    </w:p>
    <w:p w14:paraId="7A43A775" w14:textId="77777777" w:rsidR="00061D8F" w:rsidRDefault="00061D8F" w:rsidP="00E631CF">
      <w:pPr>
        <w:widowControl w:val="0"/>
        <w:tabs>
          <w:tab w:val="left" w:pos="940"/>
          <w:tab w:val="left" w:pos="1440"/>
        </w:tabs>
        <w:autoSpaceDE w:val="0"/>
        <w:autoSpaceDN w:val="0"/>
        <w:adjustRightInd w:val="0"/>
        <w:spacing w:after="240"/>
        <w:contextualSpacing/>
        <w:rPr>
          <w:rFonts w:asciiTheme="majorHAnsi" w:hAnsiTheme="majorHAnsi" w:cs="Times"/>
        </w:rPr>
        <w:sectPr w:rsidR="00061D8F" w:rsidSect="00061D8F">
          <w:type w:val="continuous"/>
          <w:pgSz w:w="12240" w:h="15840"/>
          <w:pgMar w:top="1440" w:right="1440" w:bottom="1440" w:left="1440" w:header="720" w:footer="720" w:gutter="0"/>
          <w:cols w:space="720"/>
          <w:docGrid w:linePitch="360"/>
        </w:sectPr>
      </w:pPr>
    </w:p>
    <w:p w14:paraId="03C3A8CC" w14:textId="1313D0F3" w:rsidR="000A5674" w:rsidRPr="00392F8B" w:rsidRDefault="000A5674" w:rsidP="00E631CF">
      <w:pPr>
        <w:widowControl w:val="0"/>
        <w:tabs>
          <w:tab w:val="left" w:pos="940"/>
          <w:tab w:val="left" w:pos="1440"/>
        </w:tabs>
        <w:autoSpaceDE w:val="0"/>
        <w:autoSpaceDN w:val="0"/>
        <w:adjustRightInd w:val="0"/>
        <w:spacing w:after="240"/>
        <w:contextualSpacing/>
        <w:rPr>
          <w:rFonts w:asciiTheme="majorHAnsi" w:hAnsiTheme="majorHAnsi" w:cs="Times"/>
        </w:rPr>
        <w:sectPr w:rsidR="000A5674" w:rsidRPr="00392F8B" w:rsidSect="00061D8F">
          <w:type w:val="continuous"/>
          <w:pgSz w:w="12240" w:h="15840"/>
          <w:pgMar w:top="1440" w:right="1440" w:bottom="1440" w:left="1440" w:header="720" w:footer="720" w:gutter="0"/>
          <w:cols w:space="720"/>
          <w:docGrid w:linePitch="360"/>
        </w:sectPr>
      </w:pPr>
      <w:r>
        <w:rPr>
          <w:rFonts w:asciiTheme="majorHAnsi" w:hAnsiTheme="majorHAnsi" w:cs="Times"/>
        </w:rPr>
        <w:t>Site Name:</w:t>
      </w:r>
      <w:r>
        <w:rPr>
          <w:rFonts w:asciiTheme="majorHAnsi" w:hAnsiTheme="majorHAnsi" w:cs="Times"/>
        </w:rPr>
        <w:tab/>
        <w:t>_______________________</w:t>
      </w:r>
      <w:r>
        <w:rPr>
          <w:rFonts w:asciiTheme="majorHAnsi" w:hAnsiTheme="majorHAnsi" w:cs="Times"/>
        </w:rPr>
        <w:tab/>
      </w:r>
      <w:r>
        <w:rPr>
          <w:rFonts w:asciiTheme="majorHAnsi" w:hAnsiTheme="majorHAnsi" w:cs="Times"/>
        </w:rPr>
        <w:tab/>
        <w:t>Latitude:</w:t>
      </w:r>
      <w:r>
        <w:rPr>
          <w:rFonts w:asciiTheme="majorHAnsi" w:hAnsiTheme="majorHAnsi" w:cs="Times"/>
        </w:rPr>
        <w:tab/>
        <w:t>_______________________</w:t>
      </w:r>
    </w:p>
    <w:p w14:paraId="37652688" w14:textId="450FC96C" w:rsidR="000A5674" w:rsidRDefault="000A5674" w:rsidP="00E631CF">
      <w:pPr>
        <w:widowControl w:val="0"/>
        <w:tabs>
          <w:tab w:val="left" w:pos="940"/>
          <w:tab w:val="left" w:pos="1440"/>
        </w:tabs>
        <w:autoSpaceDE w:val="0"/>
        <w:autoSpaceDN w:val="0"/>
        <w:adjustRightInd w:val="0"/>
        <w:spacing w:after="240"/>
        <w:contextualSpacing/>
        <w:rPr>
          <w:rFonts w:asciiTheme="majorHAnsi" w:hAnsiTheme="majorHAnsi" w:cs="Times"/>
        </w:rPr>
      </w:pPr>
    </w:p>
    <w:p w14:paraId="5025C670" w14:textId="607BC56A" w:rsidR="00061D8F" w:rsidRDefault="00061D8F" w:rsidP="00E631CF">
      <w:pPr>
        <w:widowControl w:val="0"/>
        <w:tabs>
          <w:tab w:val="left" w:pos="940"/>
          <w:tab w:val="left" w:pos="1440"/>
        </w:tabs>
        <w:autoSpaceDE w:val="0"/>
        <w:autoSpaceDN w:val="0"/>
        <w:adjustRightInd w:val="0"/>
        <w:spacing w:after="240"/>
        <w:contextualSpacing/>
        <w:rPr>
          <w:rFonts w:asciiTheme="majorHAnsi" w:hAnsiTheme="majorHAnsi" w:cs="Times"/>
        </w:rPr>
      </w:pPr>
      <w:r>
        <w:rPr>
          <w:rFonts w:asciiTheme="majorHAnsi" w:hAnsiTheme="majorHAnsi" w:cs="Times"/>
        </w:rPr>
        <w:t>Participants:</w:t>
      </w:r>
      <w:r w:rsidR="000A5674">
        <w:rPr>
          <w:rFonts w:asciiTheme="majorHAnsi" w:hAnsiTheme="majorHAnsi" w:cs="Times"/>
        </w:rPr>
        <w:tab/>
      </w:r>
      <w:r>
        <w:rPr>
          <w:rFonts w:asciiTheme="majorHAnsi" w:hAnsiTheme="majorHAnsi" w:cs="Times"/>
        </w:rPr>
        <w:t>_______________________</w:t>
      </w:r>
      <w:r>
        <w:rPr>
          <w:rFonts w:asciiTheme="majorHAnsi" w:hAnsiTheme="majorHAnsi" w:cs="Times"/>
        </w:rPr>
        <w:tab/>
      </w:r>
      <w:r>
        <w:rPr>
          <w:rFonts w:asciiTheme="majorHAnsi" w:hAnsiTheme="majorHAnsi" w:cs="Times"/>
        </w:rPr>
        <w:tab/>
      </w:r>
      <w:r w:rsidR="000A5674">
        <w:rPr>
          <w:rFonts w:asciiTheme="majorHAnsi" w:hAnsiTheme="majorHAnsi" w:cs="Times"/>
        </w:rPr>
        <w:t xml:space="preserve">Longitude: </w:t>
      </w:r>
      <w:r w:rsidR="000A5674">
        <w:rPr>
          <w:rFonts w:asciiTheme="majorHAnsi" w:hAnsiTheme="majorHAnsi" w:cs="Times"/>
        </w:rPr>
        <w:tab/>
        <w:t>_____________</w:t>
      </w:r>
      <w:r>
        <w:rPr>
          <w:rFonts w:asciiTheme="majorHAnsi" w:hAnsiTheme="majorHAnsi" w:cs="Times"/>
        </w:rPr>
        <w:t>__________</w:t>
      </w:r>
    </w:p>
    <w:p w14:paraId="7286282A" w14:textId="77777777" w:rsidR="00061D8F" w:rsidRDefault="00061D8F" w:rsidP="00E631CF">
      <w:pPr>
        <w:widowControl w:val="0"/>
        <w:tabs>
          <w:tab w:val="left" w:pos="940"/>
          <w:tab w:val="left" w:pos="1440"/>
        </w:tabs>
        <w:autoSpaceDE w:val="0"/>
        <w:autoSpaceDN w:val="0"/>
        <w:adjustRightInd w:val="0"/>
        <w:spacing w:after="240"/>
        <w:contextualSpacing/>
        <w:rPr>
          <w:rFonts w:asciiTheme="majorHAnsi" w:hAnsiTheme="majorHAnsi" w:cs="Times"/>
        </w:rPr>
      </w:pPr>
    </w:p>
    <w:p w14:paraId="3C0FC4D5" w14:textId="77777777" w:rsidR="00061D8F" w:rsidRDefault="00061D8F" w:rsidP="00E631CF">
      <w:pPr>
        <w:widowControl w:val="0"/>
        <w:tabs>
          <w:tab w:val="left" w:pos="940"/>
          <w:tab w:val="left" w:pos="1440"/>
        </w:tabs>
        <w:autoSpaceDE w:val="0"/>
        <w:autoSpaceDN w:val="0"/>
        <w:adjustRightInd w:val="0"/>
        <w:spacing w:after="240"/>
        <w:contextualSpacing/>
        <w:rPr>
          <w:rFonts w:asciiTheme="majorHAnsi" w:hAnsiTheme="majorHAnsi" w:cs="Times"/>
        </w:rPr>
        <w:sectPr w:rsidR="00061D8F" w:rsidSect="00061D8F">
          <w:type w:val="continuous"/>
          <w:pgSz w:w="12240" w:h="15840"/>
          <w:pgMar w:top="1440" w:right="1440" w:bottom="1440" w:left="1440" w:header="720" w:footer="720" w:gutter="0"/>
          <w:cols w:space="720"/>
          <w:docGrid w:linePitch="360"/>
        </w:sectPr>
      </w:pPr>
    </w:p>
    <w:p w14:paraId="2A07A5A3" w14:textId="76E4FECF" w:rsidR="000A5674" w:rsidRPr="00392F8B" w:rsidRDefault="00061D8F" w:rsidP="00E631CF">
      <w:pPr>
        <w:widowControl w:val="0"/>
        <w:tabs>
          <w:tab w:val="left" w:pos="940"/>
          <w:tab w:val="left" w:pos="1440"/>
        </w:tabs>
        <w:autoSpaceDE w:val="0"/>
        <w:autoSpaceDN w:val="0"/>
        <w:adjustRightInd w:val="0"/>
        <w:spacing w:after="240"/>
        <w:contextualSpacing/>
        <w:rPr>
          <w:rFonts w:asciiTheme="majorHAnsi" w:hAnsiTheme="majorHAnsi" w:cs="Times"/>
        </w:rPr>
      </w:pPr>
      <w:r>
        <w:rPr>
          <w:rFonts w:asciiTheme="majorHAnsi" w:hAnsiTheme="majorHAnsi" w:cs="Times"/>
        </w:rPr>
        <w:t>___________________________________</w:t>
      </w:r>
      <w:r>
        <w:rPr>
          <w:rFonts w:asciiTheme="majorHAnsi" w:hAnsiTheme="majorHAnsi" w:cs="Times"/>
        </w:rPr>
        <w:tab/>
      </w:r>
      <w:r>
        <w:rPr>
          <w:rFonts w:asciiTheme="majorHAnsi" w:hAnsiTheme="majorHAnsi" w:cs="Times"/>
        </w:rPr>
        <w:tab/>
        <w:t>Time:</w:t>
      </w:r>
      <w:r>
        <w:rPr>
          <w:rFonts w:asciiTheme="majorHAnsi" w:hAnsiTheme="majorHAnsi" w:cs="Times"/>
        </w:rPr>
        <w:tab/>
        <w:t xml:space="preserve">   </w:t>
      </w:r>
      <w:r>
        <w:rPr>
          <w:rFonts w:asciiTheme="majorHAnsi" w:hAnsiTheme="majorHAnsi" w:cs="Times"/>
        </w:rPr>
        <w:tab/>
        <w:t>_______________________</w:t>
      </w:r>
    </w:p>
    <w:p w14:paraId="7C553AEA" w14:textId="77777777" w:rsidR="000A5674" w:rsidRDefault="000A5674" w:rsidP="0046728B">
      <w:pPr>
        <w:widowControl w:val="0"/>
        <w:tabs>
          <w:tab w:val="left" w:pos="940"/>
          <w:tab w:val="left" w:pos="1440"/>
        </w:tabs>
        <w:autoSpaceDE w:val="0"/>
        <w:autoSpaceDN w:val="0"/>
        <w:adjustRightInd w:val="0"/>
        <w:spacing w:after="240"/>
        <w:contextualSpacing/>
        <w:rPr>
          <w:rFonts w:asciiTheme="majorHAnsi" w:hAnsiTheme="majorHAnsi" w:cs="Times"/>
        </w:rPr>
      </w:pPr>
    </w:p>
    <w:p w14:paraId="7C6DC18D" w14:textId="25E3E905" w:rsidR="0046728B" w:rsidRDefault="00061D8F" w:rsidP="0046728B">
      <w:pPr>
        <w:widowControl w:val="0"/>
        <w:tabs>
          <w:tab w:val="left" w:pos="940"/>
          <w:tab w:val="left" w:pos="1440"/>
        </w:tabs>
        <w:autoSpaceDE w:val="0"/>
        <w:autoSpaceDN w:val="0"/>
        <w:adjustRightInd w:val="0"/>
        <w:spacing w:after="240"/>
        <w:contextualSpacing/>
        <w:rPr>
          <w:rFonts w:asciiTheme="majorHAnsi" w:hAnsiTheme="majorHAnsi" w:cs="Times"/>
        </w:rPr>
      </w:pPr>
      <w:r>
        <w:rPr>
          <w:rFonts w:asciiTheme="majorHAnsi" w:hAnsiTheme="majorHAnsi" w:cs="Times"/>
        </w:rPr>
        <w:t>Group/Organization:</w:t>
      </w:r>
      <w:r>
        <w:rPr>
          <w:rFonts w:asciiTheme="majorHAnsi" w:hAnsiTheme="majorHAnsi" w:cs="Times"/>
        </w:rPr>
        <w:tab/>
      </w:r>
      <w:r w:rsidR="0046728B" w:rsidRPr="00392F8B">
        <w:rPr>
          <w:rFonts w:asciiTheme="majorHAnsi" w:hAnsiTheme="majorHAnsi" w:cs="Times"/>
        </w:rPr>
        <w:t>___________________________</w:t>
      </w:r>
      <w:r w:rsidR="000A5674">
        <w:rPr>
          <w:rFonts w:asciiTheme="majorHAnsi" w:hAnsiTheme="majorHAnsi" w:cs="Times"/>
        </w:rPr>
        <w:t>_____________</w:t>
      </w:r>
      <w:r w:rsidR="0046728B" w:rsidRPr="00392F8B">
        <w:rPr>
          <w:rFonts w:asciiTheme="majorHAnsi" w:hAnsiTheme="majorHAnsi" w:cs="Times"/>
        </w:rPr>
        <w:t>_________________</w:t>
      </w:r>
      <w:r w:rsidR="000A5674">
        <w:rPr>
          <w:rFonts w:asciiTheme="majorHAnsi" w:hAnsiTheme="majorHAnsi" w:cs="Times"/>
        </w:rPr>
        <w:t>_</w:t>
      </w:r>
      <w:r>
        <w:rPr>
          <w:rFonts w:asciiTheme="majorHAnsi" w:hAnsiTheme="majorHAnsi" w:cs="Times"/>
        </w:rPr>
        <w:t>_</w:t>
      </w:r>
    </w:p>
    <w:p w14:paraId="75B6AF3E" w14:textId="49EFF2B0" w:rsidR="0046728B" w:rsidRPr="00392F8B" w:rsidRDefault="0046728B" w:rsidP="00E631CF">
      <w:pPr>
        <w:widowControl w:val="0"/>
        <w:tabs>
          <w:tab w:val="left" w:pos="940"/>
          <w:tab w:val="left" w:pos="1440"/>
        </w:tabs>
        <w:autoSpaceDE w:val="0"/>
        <w:autoSpaceDN w:val="0"/>
        <w:adjustRightInd w:val="0"/>
        <w:spacing w:after="240"/>
        <w:contextualSpacing/>
        <w:rPr>
          <w:rFonts w:asciiTheme="majorHAnsi" w:hAnsiTheme="majorHAnsi" w:cs="Times"/>
        </w:rPr>
      </w:pPr>
    </w:p>
    <w:p w14:paraId="73682E3F" w14:textId="7E6CF32E" w:rsidR="00653704" w:rsidRDefault="00653704" w:rsidP="00E631CF">
      <w:pPr>
        <w:widowControl w:val="0"/>
        <w:tabs>
          <w:tab w:val="left" w:pos="940"/>
          <w:tab w:val="left" w:pos="1440"/>
        </w:tabs>
        <w:autoSpaceDE w:val="0"/>
        <w:autoSpaceDN w:val="0"/>
        <w:adjustRightInd w:val="0"/>
        <w:spacing w:after="240"/>
        <w:contextualSpacing/>
        <w:rPr>
          <w:rFonts w:asciiTheme="majorHAnsi" w:hAnsiTheme="majorHAnsi" w:cs="Times"/>
        </w:rPr>
      </w:pPr>
      <w:r w:rsidRPr="00392F8B">
        <w:rPr>
          <w:rFonts w:asciiTheme="majorHAnsi" w:hAnsiTheme="majorHAnsi" w:cs="Times"/>
        </w:rPr>
        <w:t xml:space="preserve">Sampling </w:t>
      </w:r>
      <w:r w:rsidR="00061D8F">
        <w:rPr>
          <w:rFonts w:asciiTheme="majorHAnsi" w:hAnsiTheme="majorHAnsi" w:cs="Times"/>
        </w:rPr>
        <w:t>Objectives:</w:t>
      </w:r>
      <w:r w:rsidR="00061D8F">
        <w:rPr>
          <w:rFonts w:asciiTheme="majorHAnsi" w:hAnsiTheme="majorHAnsi" w:cs="Times"/>
        </w:rPr>
        <w:tab/>
      </w:r>
      <w:r w:rsidRPr="00392F8B">
        <w:rPr>
          <w:rFonts w:asciiTheme="majorHAnsi" w:hAnsiTheme="majorHAnsi" w:cs="Times"/>
        </w:rPr>
        <w:t>_______________________________</w:t>
      </w:r>
      <w:r w:rsidR="000A5674">
        <w:rPr>
          <w:rFonts w:asciiTheme="majorHAnsi" w:hAnsiTheme="majorHAnsi" w:cs="Times"/>
        </w:rPr>
        <w:t>____________________________</w:t>
      </w:r>
    </w:p>
    <w:p w14:paraId="35960966" w14:textId="7C35601F" w:rsidR="000A5674" w:rsidRDefault="000A5674" w:rsidP="003C45A0">
      <w:pPr>
        <w:widowControl w:val="0"/>
        <w:tabs>
          <w:tab w:val="left" w:pos="940"/>
          <w:tab w:val="left" w:pos="1440"/>
        </w:tabs>
        <w:autoSpaceDE w:val="0"/>
        <w:autoSpaceDN w:val="0"/>
        <w:adjustRightInd w:val="0"/>
        <w:spacing w:after="240" w:line="276" w:lineRule="auto"/>
        <w:contextualSpacing/>
        <w:rPr>
          <w:rFonts w:asciiTheme="majorHAnsi" w:hAnsiTheme="majorHAnsi" w:cs="Times"/>
          <w:b/>
          <w:i/>
          <w:color w:val="4F81BD" w:themeColor="accent1"/>
          <w:sz w:val="32"/>
          <w:szCs w:val="32"/>
        </w:rPr>
      </w:pPr>
    </w:p>
    <w:p w14:paraId="327D2318" w14:textId="1A2CA502" w:rsidR="000A5674" w:rsidRPr="00061D8F" w:rsidRDefault="003C45A0" w:rsidP="003C45A0">
      <w:pPr>
        <w:widowControl w:val="0"/>
        <w:tabs>
          <w:tab w:val="left" w:pos="940"/>
          <w:tab w:val="left" w:pos="1440"/>
        </w:tabs>
        <w:autoSpaceDE w:val="0"/>
        <w:autoSpaceDN w:val="0"/>
        <w:adjustRightInd w:val="0"/>
        <w:spacing w:after="240"/>
        <w:contextualSpacing/>
        <w:rPr>
          <w:rFonts w:asciiTheme="majorHAnsi" w:hAnsiTheme="majorHAnsi" w:cs="Times"/>
          <w:b/>
          <w:color w:val="1F497D" w:themeColor="text2"/>
          <w:sz w:val="32"/>
          <w:szCs w:val="32"/>
        </w:rPr>
        <w:sectPr w:rsidR="000A5674" w:rsidRPr="00061D8F" w:rsidSect="00061D8F">
          <w:type w:val="continuous"/>
          <w:pgSz w:w="12240" w:h="15840"/>
          <w:pgMar w:top="1440" w:right="1440" w:bottom="1440" w:left="1440" w:header="720" w:footer="720" w:gutter="0"/>
          <w:cols w:space="720"/>
          <w:docGrid w:linePitch="360"/>
        </w:sectPr>
      </w:pPr>
      <w:r>
        <w:rPr>
          <w:rFonts w:asciiTheme="majorHAnsi" w:hAnsiTheme="majorHAnsi" w:cs="Times"/>
          <w:b/>
          <w:color w:val="1F497D" w:themeColor="text2"/>
          <w:sz w:val="32"/>
          <w:szCs w:val="32"/>
        </w:rPr>
        <w:t xml:space="preserve">Section 1: </w:t>
      </w:r>
      <w:r w:rsidR="00061D8F">
        <w:rPr>
          <w:rFonts w:asciiTheme="majorHAnsi" w:hAnsiTheme="majorHAnsi" w:cs="Times"/>
          <w:b/>
          <w:color w:val="1F497D" w:themeColor="text2"/>
          <w:sz w:val="32"/>
          <w:szCs w:val="32"/>
        </w:rPr>
        <w:t>Physical Observatio</w:t>
      </w:r>
      <w:r>
        <w:rPr>
          <w:rFonts w:asciiTheme="majorHAnsi" w:hAnsiTheme="majorHAnsi" w:cs="Times"/>
          <w:b/>
          <w:color w:val="1F497D" w:themeColor="text2"/>
          <w:sz w:val="32"/>
          <w:szCs w:val="32"/>
        </w:rPr>
        <w:t>n</w:t>
      </w:r>
    </w:p>
    <w:p w14:paraId="513113D8" w14:textId="34D2A11B" w:rsidR="00140776" w:rsidRPr="00392F8B" w:rsidRDefault="00140776" w:rsidP="00140776">
      <w:pPr>
        <w:widowControl w:val="0"/>
        <w:tabs>
          <w:tab w:val="left" w:pos="940"/>
          <w:tab w:val="left" w:pos="1440"/>
        </w:tabs>
        <w:autoSpaceDE w:val="0"/>
        <w:autoSpaceDN w:val="0"/>
        <w:adjustRightInd w:val="0"/>
        <w:spacing w:after="240"/>
        <w:contextualSpacing/>
        <w:rPr>
          <w:rFonts w:asciiTheme="majorHAnsi" w:hAnsiTheme="majorHAnsi" w:cs="Times"/>
        </w:rPr>
        <w:sectPr w:rsidR="00140776" w:rsidRPr="00392F8B" w:rsidSect="00061D8F">
          <w:type w:val="continuous"/>
          <w:pgSz w:w="12240" w:h="15840"/>
          <w:pgMar w:top="1440" w:right="1440" w:bottom="1440" w:left="1440" w:header="720" w:footer="720" w:gutter="0"/>
          <w:cols w:space="720"/>
          <w:docGrid w:linePitch="360"/>
        </w:sectPr>
      </w:pPr>
    </w:p>
    <w:p w14:paraId="1F76E462" w14:textId="071502F0" w:rsidR="00140776" w:rsidRPr="00392F8B" w:rsidRDefault="00061D8F" w:rsidP="00140776">
      <w:pPr>
        <w:widowControl w:val="0"/>
        <w:tabs>
          <w:tab w:val="left" w:pos="940"/>
          <w:tab w:val="left" w:pos="1440"/>
        </w:tabs>
        <w:autoSpaceDE w:val="0"/>
        <w:autoSpaceDN w:val="0"/>
        <w:adjustRightInd w:val="0"/>
        <w:spacing w:after="240"/>
        <w:contextualSpacing/>
        <w:rPr>
          <w:rFonts w:asciiTheme="majorHAnsi" w:hAnsiTheme="majorHAnsi" w:cs="Times"/>
        </w:rPr>
      </w:pPr>
      <w:r>
        <w:rPr>
          <w:rFonts w:asciiTheme="majorHAnsi" w:hAnsiTheme="majorHAnsi" w:cs="Times"/>
        </w:rPr>
        <w:t xml:space="preserve">Weather: </w:t>
      </w:r>
      <w:r>
        <w:rPr>
          <w:rFonts w:asciiTheme="majorHAnsi" w:hAnsiTheme="majorHAnsi" w:cs="Times"/>
        </w:rPr>
        <w:tab/>
      </w:r>
      <w:r w:rsidR="00140776" w:rsidRPr="00392F8B">
        <w:rPr>
          <w:rFonts w:asciiTheme="majorHAnsi" w:hAnsiTheme="majorHAnsi" w:cs="Times"/>
        </w:rPr>
        <w:t>______________________________________________</w:t>
      </w:r>
      <w:r>
        <w:rPr>
          <w:rFonts w:asciiTheme="majorHAnsi" w:hAnsiTheme="majorHAnsi" w:cs="Times"/>
        </w:rPr>
        <w:t>____________________</w:t>
      </w:r>
    </w:p>
    <w:p w14:paraId="2C601434" w14:textId="77777777" w:rsidR="00140776" w:rsidRPr="00392F8B" w:rsidRDefault="00140776" w:rsidP="00140776">
      <w:pPr>
        <w:widowControl w:val="0"/>
        <w:tabs>
          <w:tab w:val="left" w:pos="940"/>
          <w:tab w:val="left" w:pos="1440"/>
        </w:tabs>
        <w:autoSpaceDE w:val="0"/>
        <w:autoSpaceDN w:val="0"/>
        <w:adjustRightInd w:val="0"/>
        <w:spacing w:after="240"/>
        <w:contextualSpacing/>
        <w:rPr>
          <w:rFonts w:asciiTheme="majorHAnsi" w:hAnsiTheme="majorHAnsi" w:cs="Times"/>
        </w:rPr>
      </w:pPr>
    </w:p>
    <w:p w14:paraId="60BFF48C" w14:textId="44139887" w:rsidR="00140776" w:rsidRDefault="00140776" w:rsidP="00140776">
      <w:pPr>
        <w:widowControl w:val="0"/>
        <w:tabs>
          <w:tab w:val="left" w:pos="940"/>
          <w:tab w:val="left" w:pos="1440"/>
        </w:tabs>
        <w:autoSpaceDE w:val="0"/>
        <w:autoSpaceDN w:val="0"/>
        <w:adjustRightInd w:val="0"/>
        <w:spacing w:after="240"/>
        <w:contextualSpacing/>
        <w:rPr>
          <w:rFonts w:asciiTheme="majorHAnsi" w:hAnsiTheme="majorHAnsi" w:cs="Times"/>
        </w:rPr>
      </w:pPr>
      <w:r w:rsidRPr="00392F8B">
        <w:rPr>
          <w:rFonts w:asciiTheme="majorHAnsi" w:hAnsiTheme="majorHAnsi" w:cs="Times"/>
        </w:rPr>
        <w:t>______________________________________________________________________________</w:t>
      </w:r>
    </w:p>
    <w:p w14:paraId="3ECF599F" w14:textId="646E3B66" w:rsidR="00061D8F" w:rsidRPr="00392F8B" w:rsidRDefault="003C45A0" w:rsidP="00140776">
      <w:pPr>
        <w:widowControl w:val="0"/>
        <w:tabs>
          <w:tab w:val="left" w:pos="940"/>
          <w:tab w:val="left" w:pos="1440"/>
        </w:tabs>
        <w:autoSpaceDE w:val="0"/>
        <w:autoSpaceDN w:val="0"/>
        <w:adjustRightInd w:val="0"/>
        <w:spacing w:after="240"/>
        <w:contextualSpacing/>
        <w:rPr>
          <w:rFonts w:asciiTheme="majorHAnsi" w:hAnsiTheme="majorHAnsi" w:cs="Times"/>
        </w:rPr>
      </w:pPr>
      <w:r w:rsidRPr="00392F8B">
        <w:rPr>
          <w:rFonts w:asciiTheme="majorHAnsi" w:hAnsiTheme="majorHAnsi"/>
          <w:noProof/>
        </w:rPr>
        <mc:AlternateContent>
          <mc:Choice Requires="wps">
            <w:drawing>
              <wp:anchor distT="0" distB="0" distL="114300" distR="114300" simplePos="0" relativeHeight="251661312" behindDoc="0" locked="0" layoutInCell="1" allowOverlap="1" wp14:anchorId="087FA669" wp14:editId="73D899AB">
                <wp:simplePos x="0" y="0"/>
                <wp:positionH relativeFrom="margin">
                  <wp:align>right</wp:align>
                </wp:positionH>
                <wp:positionV relativeFrom="paragraph">
                  <wp:posOffset>127000</wp:posOffset>
                </wp:positionV>
                <wp:extent cx="2895600" cy="2105025"/>
                <wp:effectExtent l="0" t="0" r="0" b="9525"/>
                <wp:wrapSquare wrapText="bothSides"/>
                <wp:docPr id="14" name="Text Box 14"/>
                <wp:cNvGraphicFramePr/>
                <a:graphic xmlns:a="http://schemas.openxmlformats.org/drawingml/2006/main">
                  <a:graphicData uri="http://schemas.microsoft.com/office/word/2010/wordprocessingShape">
                    <wps:wsp>
                      <wps:cNvSpPr txBox="1"/>
                      <wps:spPr>
                        <a:xfrm>
                          <a:off x="0" y="0"/>
                          <a:ext cx="2895600" cy="2105025"/>
                        </a:xfrm>
                        <a:prstGeom prst="rect">
                          <a:avLst/>
                        </a:prstGeom>
                        <a:solidFill>
                          <a:schemeClr val="tx2">
                            <a:lumMod val="20000"/>
                            <a:lumOff val="80000"/>
                          </a:schemeClr>
                        </a:solidFill>
                        <a:ln>
                          <a:noFill/>
                        </a:ln>
                      </wps:spPr>
                      <wps:style>
                        <a:lnRef idx="2">
                          <a:schemeClr val="accent1"/>
                        </a:lnRef>
                        <a:fillRef idx="1">
                          <a:schemeClr val="lt1"/>
                        </a:fillRef>
                        <a:effectRef idx="0">
                          <a:schemeClr val="accent1"/>
                        </a:effectRef>
                        <a:fontRef idx="minor">
                          <a:schemeClr val="dk1"/>
                        </a:fontRef>
                      </wps:style>
                      <wps:txbx>
                        <w:txbxContent>
                          <w:p w14:paraId="3ED262AC" w14:textId="77777777" w:rsidR="00142A74" w:rsidRPr="003C45A0" w:rsidRDefault="00142A74" w:rsidP="003C45A0">
                            <w:pPr>
                              <w:widowControl w:val="0"/>
                              <w:tabs>
                                <w:tab w:val="left" w:pos="940"/>
                                <w:tab w:val="left" w:pos="1440"/>
                              </w:tabs>
                              <w:autoSpaceDE w:val="0"/>
                              <w:autoSpaceDN w:val="0"/>
                              <w:adjustRightInd w:val="0"/>
                              <w:spacing w:after="240"/>
                              <w:contextualSpacing/>
                              <w:jc w:val="center"/>
                              <w:rPr>
                                <w:rFonts w:cs="Times"/>
                                <w:b/>
                                <w:i/>
                                <w:color w:val="1F497D" w:themeColor="text2"/>
                              </w:rPr>
                            </w:pPr>
                            <w:r w:rsidRPr="003C45A0">
                              <w:rPr>
                                <w:rFonts w:cs="Times"/>
                                <w:b/>
                                <w:i/>
                                <w:color w:val="1F497D" w:themeColor="text2"/>
                              </w:rPr>
                              <w:t>Measuring Velocity</w:t>
                            </w:r>
                          </w:p>
                          <w:p w14:paraId="333BC2A8" w14:textId="77777777" w:rsidR="00142A74" w:rsidRPr="003C45A0" w:rsidRDefault="00142A74" w:rsidP="003C45A0">
                            <w:pPr>
                              <w:widowControl w:val="0"/>
                              <w:tabs>
                                <w:tab w:val="left" w:pos="940"/>
                                <w:tab w:val="left" w:pos="1440"/>
                              </w:tabs>
                              <w:autoSpaceDE w:val="0"/>
                              <w:autoSpaceDN w:val="0"/>
                              <w:adjustRightInd w:val="0"/>
                              <w:spacing w:after="240"/>
                              <w:contextualSpacing/>
                              <w:jc w:val="center"/>
                              <w:rPr>
                                <w:color w:val="1F497D" w:themeColor="text2"/>
                                <w:sz w:val="18"/>
                              </w:rPr>
                            </w:pPr>
                          </w:p>
                          <w:p w14:paraId="7606881E" w14:textId="1368B6DC" w:rsidR="00142A74" w:rsidRPr="000A71D3" w:rsidRDefault="00305A24" w:rsidP="00140776">
                            <w:pPr>
                              <w:widowControl w:val="0"/>
                              <w:tabs>
                                <w:tab w:val="left" w:pos="940"/>
                                <w:tab w:val="left" w:pos="1440"/>
                              </w:tabs>
                              <w:autoSpaceDE w:val="0"/>
                              <w:autoSpaceDN w:val="0"/>
                              <w:adjustRightInd w:val="0"/>
                              <w:spacing w:after="240"/>
                              <w:contextualSpacing/>
                              <w:rPr>
                                <w:rFonts w:ascii="Cambria Math" w:hAnsi="Cambria Math" w:cs="Times"/>
                                <w:sz w:val="18"/>
                                <w:oMath/>
                              </w:rPr>
                            </w:pPr>
                            <m:oMathPara>
                              <m:oMath>
                                <m:f>
                                  <m:fPr>
                                    <m:ctrlPr>
                                      <w:rPr>
                                        <w:rFonts w:ascii="Cambria Math" w:hAnsi="Cambria Math" w:cs="Times"/>
                                        <w:i/>
                                        <w:sz w:val="18"/>
                                      </w:rPr>
                                    </m:ctrlPr>
                                  </m:fPr>
                                  <m:num>
                                    <m:r>
                                      <w:rPr>
                                        <w:rFonts w:ascii="Cambria Math" w:hAnsi="Cambria Math" w:cs="Times"/>
                                        <w:sz w:val="18"/>
                                      </w:rPr>
                                      <m:t>Average Speed (seconds)</m:t>
                                    </m:r>
                                  </m:num>
                                  <m:den>
                                    <m:r>
                                      <w:rPr>
                                        <w:rFonts w:ascii="Cambria Math" w:hAnsi="Cambria Math" w:cs="Times"/>
                                        <w:sz w:val="18"/>
                                      </w:rPr>
                                      <m:t>Distance (meters)</m:t>
                                    </m:r>
                                  </m:den>
                                </m:f>
                                <m:r>
                                  <w:rPr>
                                    <w:rFonts w:ascii="Cambria Math" w:hAnsi="Cambria Math" w:cs="Times"/>
                                    <w:sz w:val="18"/>
                                  </w:rPr>
                                  <m:t>=Velocity (m/s)</m:t>
                                </m:r>
                              </m:oMath>
                            </m:oMathPara>
                          </w:p>
                          <w:p w14:paraId="416CEC35" w14:textId="77777777" w:rsidR="00142A74" w:rsidRDefault="00142A74" w:rsidP="00140776">
                            <w:pPr>
                              <w:widowControl w:val="0"/>
                              <w:tabs>
                                <w:tab w:val="left" w:pos="940"/>
                                <w:tab w:val="left" w:pos="1440"/>
                              </w:tabs>
                              <w:autoSpaceDE w:val="0"/>
                              <w:autoSpaceDN w:val="0"/>
                              <w:adjustRightInd w:val="0"/>
                              <w:spacing w:after="240"/>
                              <w:contextualSpacing/>
                              <w:rPr>
                                <w:rFonts w:cs="Times"/>
                              </w:rPr>
                            </w:pPr>
                          </w:p>
                          <w:p w14:paraId="588D4EC6" w14:textId="4785CDA4" w:rsidR="00142A74" w:rsidRDefault="00142A74" w:rsidP="00140776">
                            <w:pPr>
                              <w:widowControl w:val="0"/>
                              <w:tabs>
                                <w:tab w:val="left" w:pos="940"/>
                                <w:tab w:val="left" w:pos="1440"/>
                              </w:tabs>
                              <w:autoSpaceDE w:val="0"/>
                              <w:autoSpaceDN w:val="0"/>
                              <w:adjustRightInd w:val="0"/>
                              <w:spacing w:after="240"/>
                              <w:contextualSpacing/>
                              <w:rPr>
                                <w:rFonts w:cs="Times"/>
                              </w:rPr>
                            </w:pPr>
                            <w:r>
                              <w:rPr>
                                <w:rFonts w:cs="Times"/>
                              </w:rPr>
                              <w:t>Rep 1: ________(s) Rep 2: ________</w:t>
                            </w:r>
                            <w:r w:rsidRPr="00943AC6">
                              <w:rPr>
                                <w:rFonts w:cs="Times"/>
                              </w:rPr>
                              <w:t xml:space="preserve"> </w:t>
                            </w:r>
                            <w:r>
                              <w:rPr>
                                <w:rFonts w:cs="Times"/>
                              </w:rPr>
                              <w:t>(s)</w:t>
                            </w:r>
                            <w:r w:rsidRPr="00F52CA5">
                              <w:rPr>
                                <w:rFonts w:cs="Times"/>
                              </w:rPr>
                              <w:t xml:space="preserve"> </w:t>
                            </w:r>
                            <w:r>
                              <w:rPr>
                                <w:rFonts w:cs="Times"/>
                              </w:rPr>
                              <w:tab/>
                            </w:r>
                            <w:r>
                              <w:rPr>
                                <w:rFonts w:cs="Times"/>
                              </w:rPr>
                              <w:tab/>
                            </w:r>
                          </w:p>
                          <w:p w14:paraId="4013F0F9" w14:textId="77777777" w:rsidR="00142A74" w:rsidRDefault="00142A74" w:rsidP="00E631CF">
                            <w:pPr>
                              <w:widowControl w:val="0"/>
                              <w:tabs>
                                <w:tab w:val="left" w:pos="940"/>
                                <w:tab w:val="left" w:pos="1440"/>
                              </w:tabs>
                              <w:autoSpaceDE w:val="0"/>
                              <w:autoSpaceDN w:val="0"/>
                              <w:adjustRightInd w:val="0"/>
                              <w:spacing w:after="240"/>
                              <w:contextualSpacing/>
                              <w:rPr>
                                <w:rFonts w:cs="Times"/>
                              </w:rPr>
                            </w:pPr>
                            <w:r>
                              <w:rPr>
                                <w:rFonts w:cs="Times"/>
                              </w:rPr>
                              <w:t>Rep 3: ________(s) Rep 4: ________</w:t>
                            </w:r>
                            <w:r w:rsidRPr="00943AC6">
                              <w:rPr>
                                <w:rFonts w:cs="Times"/>
                              </w:rPr>
                              <w:t xml:space="preserve"> </w:t>
                            </w:r>
                            <w:r>
                              <w:rPr>
                                <w:rFonts w:cs="Times"/>
                              </w:rPr>
                              <w:t>(s)</w:t>
                            </w:r>
                          </w:p>
                          <w:p w14:paraId="2BADDEFD" w14:textId="77777777" w:rsidR="00142A74" w:rsidRDefault="00142A74" w:rsidP="00E631CF">
                            <w:pPr>
                              <w:widowControl w:val="0"/>
                              <w:tabs>
                                <w:tab w:val="left" w:pos="940"/>
                                <w:tab w:val="left" w:pos="1440"/>
                              </w:tabs>
                              <w:autoSpaceDE w:val="0"/>
                              <w:autoSpaceDN w:val="0"/>
                              <w:adjustRightInd w:val="0"/>
                              <w:spacing w:after="240"/>
                              <w:contextualSpacing/>
                              <w:rPr>
                                <w:rFonts w:cs="Times"/>
                              </w:rPr>
                            </w:pPr>
                          </w:p>
                          <w:p w14:paraId="2FCEC1CD" w14:textId="55796ABA" w:rsidR="00142A74" w:rsidRDefault="00142A74" w:rsidP="003C45A0">
                            <w:pPr>
                              <w:widowControl w:val="0"/>
                              <w:tabs>
                                <w:tab w:val="left" w:pos="940"/>
                                <w:tab w:val="left" w:pos="1440"/>
                              </w:tabs>
                              <w:autoSpaceDE w:val="0"/>
                              <w:autoSpaceDN w:val="0"/>
                              <w:adjustRightInd w:val="0"/>
                              <w:spacing w:after="240" w:line="360" w:lineRule="auto"/>
                              <w:contextualSpacing/>
                              <w:rPr>
                                <w:rFonts w:cs="Times"/>
                              </w:rPr>
                            </w:pPr>
                            <w:r>
                              <w:rPr>
                                <w:rFonts w:cs="Times"/>
                              </w:rPr>
                              <w:t xml:space="preserve">Average: </w:t>
                            </w:r>
                            <w:r>
                              <w:rPr>
                                <w:rFonts w:cs="Times"/>
                              </w:rPr>
                              <w:tab/>
                              <w:t>___________________</w:t>
                            </w:r>
                          </w:p>
                          <w:p w14:paraId="077E9A9C" w14:textId="49F9B51C" w:rsidR="00142A74" w:rsidRDefault="00142A74" w:rsidP="003C45A0">
                            <w:pPr>
                              <w:widowControl w:val="0"/>
                              <w:tabs>
                                <w:tab w:val="left" w:pos="940"/>
                                <w:tab w:val="left" w:pos="1440"/>
                              </w:tabs>
                              <w:autoSpaceDE w:val="0"/>
                              <w:autoSpaceDN w:val="0"/>
                              <w:adjustRightInd w:val="0"/>
                              <w:spacing w:after="240" w:line="360" w:lineRule="auto"/>
                              <w:contextualSpacing/>
                              <w:rPr>
                                <w:rFonts w:cs="Times"/>
                              </w:rPr>
                            </w:pPr>
                            <w:r>
                              <w:rPr>
                                <w:rFonts w:cs="Times"/>
                              </w:rPr>
                              <w:t xml:space="preserve">Distance: </w:t>
                            </w:r>
                            <w:r>
                              <w:rPr>
                                <w:rFonts w:cs="Times"/>
                              </w:rPr>
                              <w:tab/>
                              <w:t>___________________</w:t>
                            </w:r>
                          </w:p>
                          <w:p w14:paraId="2CA300B3" w14:textId="620E6E32" w:rsidR="00142A74" w:rsidRDefault="00142A74" w:rsidP="00E631CF">
                            <w:pPr>
                              <w:widowControl w:val="0"/>
                              <w:tabs>
                                <w:tab w:val="left" w:pos="940"/>
                                <w:tab w:val="left" w:pos="1440"/>
                              </w:tabs>
                              <w:autoSpaceDE w:val="0"/>
                              <w:autoSpaceDN w:val="0"/>
                              <w:adjustRightInd w:val="0"/>
                              <w:spacing w:after="240"/>
                              <w:contextualSpacing/>
                              <w:rPr>
                                <w:rFonts w:cs="Times"/>
                              </w:rPr>
                            </w:pPr>
                            <w:r>
                              <w:br w:type="page"/>
                            </w:r>
                          </w:p>
                          <w:p w14:paraId="4EFE14F6" w14:textId="77777777" w:rsidR="00142A74" w:rsidRDefault="00142A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FA669" id="Text Box 14" o:spid="_x0000_s1038" type="#_x0000_t202" style="position:absolute;margin-left:176.8pt;margin-top:10pt;width:228pt;height:165.7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" fillcolor="#c6d9f1 [671]" stroked="f" strokeweight="2pt">
                <v:textbox>
                  <w:txbxContent>
                    <w:p w14:paraId="3ED262AC" w14:textId="77777777" w:rsidR="00142A74" w:rsidRPr="003C45A0" w:rsidRDefault="00142A74" w:rsidP="003C45A0">
                      <w:pPr>
                        <w:widowControl w:val="0"/>
                        <w:tabs>
                          <w:tab w:val="left" w:pos="940"/>
                          <w:tab w:val="left" w:pos="1440"/>
                        </w:tabs>
                        <w:autoSpaceDE w:val="0"/>
                        <w:autoSpaceDN w:val="0"/>
                        <w:adjustRightInd w:val="0"/>
                        <w:spacing w:after="240"/>
                        <w:contextualSpacing/>
                        <w:jc w:val="center"/>
                        <w:rPr>
                          <w:rFonts w:cs="Times"/>
                          <w:b/>
                          <w:i/>
                          <w:color w:val="1F497D" w:themeColor="text2"/>
                        </w:rPr>
                      </w:pPr>
                      <w:r w:rsidRPr="003C45A0">
                        <w:rPr>
                          <w:rFonts w:cs="Times"/>
                          <w:b/>
                          <w:i/>
                          <w:color w:val="1F497D" w:themeColor="text2"/>
                        </w:rPr>
                        <w:t>Measuring Velocity</w:t>
                      </w:r>
                    </w:p>
                    <w:p w14:paraId="333BC2A8" w14:textId="77777777" w:rsidR="00142A74" w:rsidRPr="003C45A0" w:rsidRDefault="00142A74" w:rsidP="003C45A0">
                      <w:pPr>
                        <w:widowControl w:val="0"/>
                        <w:tabs>
                          <w:tab w:val="left" w:pos="940"/>
                          <w:tab w:val="left" w:pos="1440"/>
                        </w:tabs>
                        <w:autoSpaceDE w:val="0"/>
                        <w:autoSpaceDN w:val="0"/>
                        <w:adjustRightInd w:val="0"/>
                        <w:spacing w:after="240"/>
                        <w:contextualSpacing/>
                        <w:jc w:val="center"/>
                        <w:rPr>
                          <w:color w:val="1F497D" w:themeColor="text2"/>
                          <w:sz w:val="18"/>
                        </w:rPr>
                      </w:pPr>
                    </w:p>
                    <w:p w14:paraId="7606881E" w14:textId="1368B6DC" w:rsidR="00142A74" w:rsidRPr="000A71D3" w:rsidRDefault="00142A74" w:rsidP="00140776">
                      <w:pPr>
                        <w:widowControl w:val="0"/>
                        <w:tabs>
                          <w:tab w:val="left" w:pos="940"/>
                          <w:tab w:val="left" w:pos="1440"/>
                        </w:tabs>
                        <w:autoSpaceDE w:val="0"/>
                        <w:autoSpaceDN w:val="0"/>
                        <w:adjustRightInd w:val="0"/>
                        <w:spacing w:after="240"/>
                        <w:contextualSpacing/>
                        <w:rPr>
                          <w:rFonts w:ascii="Cambria Math" w:hAnsi="Cambria Math" w:cs="Times"/>
                          <w:sz w:val="18"/>
                          <w:oMath/>
                        </w:rPr>
                      </w:pPr>
                      <m:oMathPara>
                        <m:oMath>
                          <m:f>
                            <m:fPr>
                              <m:ctrlPr>
                                <w:rPr>
                                  <w:rFonts w:ascii="Cambria Math" w:hAnsi="Cambria Math" w:cs="Times"/>
                                  <w:i/>
                                  <w:sz w:val="18"/>
                                </w:rPr>
                              </m:ctrlPr>
                            </m:fPr>
                            <m:num>
                              <m:r>
                                <w:rPr>
                                  <w:rFonts w:ascii="Cambria Math" w:hAnsi="Cambria Math" w:cs="Times"/>
                                  <w:sz w:val="18"/>
                                </w:rPr>
                                <m:t>Average Speed (seconds)</m:t>
                              </m:r>
                            </m:num>
                            <m:den>
                              <m:r>
                                <w:rPr>
                                  <w:rFonts w:ascii="Cambria Math" w:hAnsi="Cambria Math" w:cs="Times"/>
                                  <w:sz w:val="18"/>
                                </w:rPr>
                                <m:t>Distance (meters)</m:t>
                              </m:r>
                            </m:den>
                          </m:f>
                          <m:r>
                            <w:rPr>
                              <w:rFonts w:ascii="Cambria Math" w:hAnsi="Cambria Math" w:cs="Times"/>
                              <w:sz w:val="18"/>
                            </w:rPr>
                            <m:t>=Velocity (m/s)</m:t>
                          </m:r>
                        </m:oMath>
                      </m:oMathPara>
                    </w:p>
                    <w:p w14:paraId="416CEC35" w14:textId="77777777" w:rsidR="00142A74" w:rsidRDefault="00142A74" w:rsidP="00140776">
                      <w:pPr>
                        <w:widowControl w:val="0"/>
                        <w:tabs>
                          <w:tab w:val="left" w:pos="940"/>
                          <w:tab w:val="left" w:pos="1440"/>
                        </w:tabs>
                        <w:autoSpaceDE w:val="0"/>
                        <w:autoSpaceDN w:val="0"/>
                        <w:adjustRightInd w:val="0"/>
                        <w:spacing w:after="240"/>
                        <w:contextualSpacing/>
                        <w:rPr>
                          <w:rFonts w:cs="Times"/>
                        </w:rPr>
                      </w:pPr>
                    </w:p>
                    <w:p w14:paraId="588D4EC6" w14:textId="4785CDA4" w:rsidR="00142A74" w:rsidRDefault="00142A74" w:rsidP="00140776">
                      <w:pPr>
                        <w:widowControl w:val="0"/>
                        <w:tabs>
                          <w:tab w:val="left" w:pos="940"/>
                          <w:tab w:val="left" w:pos="1440"/>
                        </w:tabs>
                        <w:autoSpaceDE w:val="0"/>
                        <w:autoSpaceDN w:val="0"/>
                        <w:adjustRightInd w:val="0"/>
                        <w:spacing w:after="240"/>
                        <w:contextualSpacing/>
                        <w:rPr>
                          <w:rFonts w:cs="Times"/>
                        </w:rPr>
                      </w:pPr>
                      <w:r>
                        <w:rPr>
                          <w:rFonts w:cs="Times"/>
                        </w:rPr>
                        <w:t>Rep 1: ________(s) Rep 2: ________</w:t>
                      </w:r>
                      <w:r w:rsidRPr="00943AC6">
                        <w:rPr>
                          <w:rFonts w:cs="Times"/>
                        </w:rPr>
                        <w:t xml:space="preserve"> </w:t>
                      </w:r>
                      <w:r>
                        <w:rPr>
                          <w:rFonts w:cs="Times"/>
                        </w:rPr>
                        <w:t>(s)</w:t>
                      </w:r>
                      <w:r w:rsidRPr="00F52CA5">
                        <w:rPr>
                          <w:rFonts w:cs="Times"/>
                        </w:rPr>
                        <w:t xml:space="preserve"> </w:t>
                      </w:r>
                      <w:r>
                        <w:rPr>
                          <w:rFonts w:cs="Times"/>
                        </w:rPr>
                        <w:tab/>
                      </w:r>
                      <w:r>
                        <w:rPr>
                          <w:rFonts w:cs="Times"/>
                        </w:rPr>
                        <w:tab/>
                      </w:r>
                    </w:p>
                    <w:p w14:paraId="4013F0F9" w14:textId="77777777" w:rsidR="00142A74" w:rsidRDefault="00142A74" w:rsidP="00E631CF">
                      <w:pPr>
                        <w:widowControl w:val="0"/>
                        <w:tabs>
                          <w:tab w:val="left" w:pos="940"/>
                          <w:tab w:val="left" w:pos="1440"/>
                        </w:tabs>
                        <w:autoSpaceDE w:val="0"/>
                        <w:autoSpaceDN w:val="0"/>
                        <w:adjustRightInd w:val="0"/>
                        <w:spacing w:after="240"/>
                        <w:contextualSpacing/>
                        <w:rPr>
                          <w:rFonts w:cs="Times"/>
                        </w:rPr>
                      </w:pPr>
                      <w:r>
                        <w:rPr>
                          <w:rFonts w:cs="Times"/>
                        </w:rPr>
                        <w:t>Rep 3: ________(s) Rep 4: ________</w:t>
                      </w:r>
                      <w:r w:rsidRPr="00943AC6">
                        <w:rPr>
                          <w:rFonts w:cs="Times"/>
                        </w:rPr>
                        <w:t xml:space="preserve"> </w:t>
                      </w:r>
                      <w:r>
                        <w:rPr>
                          <w:rFonts w:cs="Times"/>
                        </w:rPr>
                        <w:t>(s)</w:t>
                      </w:r>
                    </w:p>
                    <w:p w14:paraId="2BADDEFD" w14:textId="77777777" w:rsidR="00142A74" w:rsidRDefault="00142A74" w:rsidP="00E631CF">
                      <w:pPr>
                        <w:widowControl w:val="0"/>
                        <w:tabs>
                          <w:tab w:val="left" w:pos="940"/>
                          <w:tab w:val="left" w:pos="1440"/>
                        </w:tabs>
                        <w:autoSpaceDE w:val="0"/>
                        <w:autoSpaceDN w:val="0"/>
                        <w:adjustRightInd w:val="0"/>
                        <w:spacing w:after="240"/>
                        <w:contextualSpacing/>
                        <w:rPr>
                          <w:rFonts w:cs="Times"/>
                        </w:rPr>
                      </w:pPr>
                    </w:p>
                    <w:p w14:paraId="2FCEC1CD" w14:textId="55796ABA" w:rsidR="00142A74" w:rsidRDefault="00142A74" w:rsidP="003C45A0">
                      <w:pPr>
                        <w:widowControl w:val="0"/>
                        <w:tabs>
                          <w:tab w:val="left" w:pos="940"/>
                          <w:tab w:val="left" w:pos="1440"/>
                        </w:tabs>
                        <w:autoSpaceDE w:val="0"/>
                        <w:autoSpaceDN w:val="0"/>
                        <w:adjustRightInd w:val="0"/>
                        <w:spacing w:after="240" w:line="360" w:lineRule="auto"/>
                        <w:contextualSpacing/>
                        <w:rPr>
                          <w:rFonts w:cs="Times"/>
                        </w:rPr>
                      </w:pPr>
                      <w:r>
                        <w:rPr>
                          <w:rFonts w:cs="Times"/>
                        </w:rPr>
                        <w:t xml:space="preserve">Average: </w:t>
                      </w:r>
                      <w:r>
                        <w:rPr>
                          <w:rFonts w:cs="Times"/>
                        </w:rPr>
                        <w:tab/>
                        <w:t>___________________</w:t>
                      </w:r>
                    </w:p>
                    <w:p w14:paraId="077E9A9C" w14:textId="49F9B51C" w:rsidR="00142A74" w:rsidRDefault="00142A74" w:rsidP="003C45A0">
                      <w:pPr>
                        <w:widowControl w:val="0"/>
                        <w:tabs>
                          <w:tab w:val="left" w:pos="940"/>
                          <w:tab w:val="left" w:pos="1440"/>
                        </w:tabs>
                        <w:autoSpaceDE w:val="0"/>
                        <w:autoSpaceDN w:val="0"/>
                        <w:adjustRightInd w:val="0"/>
                        <w:spacing w:after="240" w:line="360" w:lineRule="auto"/>
                        <w:contextualSpacing/>
                        <w:rPr>
                          <w:rFonts w:cs="Times"/>
                        </w:rPr>
                      </w:pPr>
                      <w:r>
                        <w:rPr>
                          <w:rFonts w:cs="Times"/>
                        </w:rPr>
                        <w:t xml:space="preserve">Distance: </w:t>
                      </w:r>
                      <w:r>
                        <w:rPr>
                          <w:rFonts w:cs="Times"/>
                        </w:rPr>
                        <w:tab/>
                        <w:t>___________________</w:t>
                      </w:r>
                    </w:p>
                    <w:p w14:paraId="2CA300B3" w14:textId="620E6E32" w:rsidR="00142A74" w:rsidRDefault="00142A74" w:rsidP="00E631CF">
                      <w:pPr>
                        <w:widowControl w:val="0"/>
                        <w:tabs>
                          <w:tab w:val="left" w:pos="940"/>
                          <w:tab w:val="left" w:pos="1440"/>
                        </w:tabs>
                        <w:autoSpaceDE w:val="0"/>
                        <w:autoSpaceDN w:val="0"/>
                        <w:adjustRightInd w:val="0"/>
                        <w:spacing w:after="240"/>
                        <w:contextualSpacing/>
                        <w:rPr>
                          <w:rFonts w:cs="Times"/>
                        </w:rPr>
                      </w:pPr>
                      <w:r>
                        <w:br w:type="page"/>
                      </w:r>
                    </w:p>
                    <w:p w14:paraId="4EFE14F6" w14:textId="77777777" w:rsidR="00142A74" w:rsidRDefault="00142A74"/>
                  </w:txbxContent>
                </v:textbox>
                <w10:wrap type="square" anchorx="margin"/>
              </v:shape>
            </w:pict>
          </mc:Fallback>
        </mc:AlternateContent>
      </w:r>
    </w:p>
    <w:p w14:paraId="78550F14" w14:textId="77777777" w:rsidR="00140776" w:rsidRPr="00392F8B" w:rsidRDefault="00140776" w:rsidP="00140776">
      <w:pPr>
        <w:widowControl w:val="0"/>
        <w:tabs>
          <w:tab w:val="left" w:pos="940"/>
          <w:tab w:val="left" w:pos="1440"/>
        </w:tabs>
        <w:autoSpaceDE w:val="0"/>
        <w:autoSpaceDN w:val="0"/>
        <w:adjustRightInd w:val="0"/>
        <w:spacing w:after="240"/>
        <w:contextualSpacing/>
        <w:rPr>
          <w:rFonts w:asciiTheme="majorHAnsi" w:hAnsiTheme="majorHAnsi" w:cs="Times"/>
        </w:rPr>
        <w:sectPr w:rsidR="00140776" w:rsidRPr="00392F8B" w:rsidSect="00061D8F">
          <w:type w:val="continuous"/>
          <w:pgSz w:w="12240" w:h="15840"/>
          <w:pgMar w:top="1440" w:right="1440" w:bottom="1440" w:left="1440" w:header="720" w:footer="720" w:gutter="0"/>
          <w:cols w:space="720"/>
          <w:docGrid w:linePitch="360"/>
        </w:sectPr>
      </w:pPr>
    </w:p>
    <w:p w14:paraId="01BE2D94" w14:textId="2256561B" w:rsidR="00140776" w:rsidRPr="00392F8B" w:rsidRDefault="00140776" w:rsidP="00140776">
      <w:pPr>
        <w:widowControl w:val="0"/>
        <w:tabs>
          <w:tab w:val="left" w:pos="940"/>
          <w:tab w:val="left" w:pos="1440"/>
        </w:tabs>
        <w:autoSpaceDE w:val="0"/>
        <w:autoSpaceDN w:val="0"/>
        <w:adjustRightInd w:val="0"/>
        <w:spacing w:after="240"/>
        <w:contextualSpacing/>
        <w:rPr>
          <w:rFonts w:asciiTheme="majorHAnsi" w:hAnsiTheme="majorHAnsi" w:cs="Times"/>
        </w:rPr>
      </w:pPr>
      <w:r w:rsidRPr="00392F8B">
        <w:rPr>
          <w:rFonts w:asciiTheme="majorHAnsi" w:hAnsiTheme="majorHAnsi" w:cs="Times"/>
        </w:rPr>
        <w:t xml:space="preserve">Air Temperature: </w:t>
      </w:r>
      <w:r w:rsidRPr="00392F8B">
        <w:rPr>
          <w:rFonts w:asciiTheme="majorHAnsi" w:hAnsiTheme="majorHAnsi" w:cs="Times"/>
        </w:rPr>
        <w:tab/>
        <w:t>_________</w:t>
      </w:r>
      <w:r w:rsidRPr="00392F8B">
        <w:rPr>
          <w:rFonts w:asciiTheme="majorHAnsi" w:hAnsiTheme="majorHAnsi" w:cs="Lucida Grande"/>
          <w:b/>
          <w:color w:val="000000"/>
        </w:rPr>
        <w:t>°</w:t>
      </w:r>
      <w:r w:rsidRPr="00392F8B">
        <w:rPr>
          <w:rFonts w:asciiTheme="majorHAnsi" w:hAnsiTheme="majorHAnsi" w:cs="Times"/>
        </w:rPr>
        <w:t xml:space="preserve">C  </w:t>
      </w:r>
      <w:r w:rsidR="00061D8F">
        <w:rPr>
          <w:rFonts w:asciiTheme="majorHAnsi" w:hAnsiTheme="majorHAnsi" w:cs="Times"/>
        </w:rPr>
        <w:t xml:space="preserve"> </w:t>
      </w:r>
    </w:p>
    <w:p w14:paraId="4BFF2028" w14:textId="21DADD73" w:rsidR="00140776" w:rsidRPr="00392F8B" w:rsidRDefault="00140776" w:rsidP="00140776">
      <w:pPr>
        <w:widowControl w:val="0"/>
        <w:tabs>
          <w:tab w:val="left" w:pos="940"/>
          <w:tab w:val="left" w:pos="1440"/>
        </w:tabs>
        <w:autoSpaceDE w:val="0"/>
        <w:autoSpaceDN w:val="0"/>
        <w:adjustRightInd w:val="0"/>
        <w:spacing w:after="240"/>
        <w:contextualSpacing/>
        <w:rPr>
          <w:rFonts w:asciiTheme="majorHAnsi" w:hAnsiTheme="majorHAnsi" w:cs="Times"/>
        </w:rPr>
      </w:pPr>
    </w:p>
    <w:p w14:paraId="2FCF5F09" w14:textId="10B85286" w:rsidR="003C45A0" w:rsidRPr="003C45A0" w:rsidRDefault="00061D8F" w:rsidP="003C45A0">
      <w:pPr>
        <w:widowControl w:val="0"/>
        <w:tabs>
          <w:tab w:val="left" w:pos="940"/>
          <w:tab w:val="left" w:pos="1440"/>
        </w:tabs>
        <w:autoSpaceDE w:val="0"/>
        <w:autoSpaceDN w:val="0"/>
        <w:adjustRightInd w:val="0"/>
        <w:spacing w:after="240"/>
        <w:contextualSpacing/>
        <w:rPr>
          <w:rFonts w:asciiTheme="majorHAnsi" w:hAnsiTheme="majorHAnsi" w:cs="Times"/>
        </w:rPr>
      </w:pPr>
      <w:r>
        <w:rPr>
          <w:rFonts w:asciiTheme="majorHAnsi" w:hAnsiTheme="majorHAnsi" w:cs="Times"/>
        </w:rPr>
        <w:t>Water Temperature:</w:t>
      </w:r>
      <w:r>
        <w:rPr>
          <w:rFonts w:asciiTheme="majorHAnsi" w:hAnsiTheme="majorHAnsi" w:cs="Times"/>
        </w:rPr>
        <w:tab/>
      </w:r>
      <w:r w:rsidR="00140776" w:rsidRPr="00392F8B">
        <w:rPr>
          <w:rFonts w:asciiTheme="majorHAnsi" w:hAnsiTheme="majorHAnsi" w:cs="Times"/>
        </w:rPr>
        <w:t>_________</w:t>
      </w:r>
      <w:r w:rsidR="00140776" w:rsidRPr="00392F8B">
        <w:rPr>
          <w:rFonts w:asciiTheme="majorHAnsi" w:hAnsiTheme="majorHAnsi" w:cs="Lucida Grande"/>
          <w:b/>
          <w:color w:val="000000"/>
        </w:rPr>
        <w:t>°</w:t>
      </w:r>
      <w:r>
        <w:rPr>
          <w:rFonts w:asciiTheme="majorHAnsi" w:hAnsiTheme="majorHAnsi" w:cs="Times"/>
        </w:rPr>
        <w:t xml:space="preserve">C </w:t>
      </w:r>
      <w:r>
        <w:rPr>
          <w:rFonts w:asciiTheme="majorHAnsi" w:hAnsiTheme="majorHAnsi" w:cs="Times"/>
        </w:rPr>
        <w:tab/>
      </w:r>
    </w:p>
    <w:p w14:paraId="4E7C0AA0" w14:textId="769990EC" w:rsidR="003C45A0" w:rsidRPr="00392F8B" w:rsidRDefault="003C45A0" w:rsidP="003C45A0">
      <w:pPr>
        <w:pStyle w:val="NormalWeb"/>
        <w:spacing w:before="0" w:beforeAutospacing="0" w:after="0" w:afterAutospacing="0"/>
        <w:textAlignment w:val="baseline"/>
        <w:rPr>
          <w:rFonts w:asciiTheme="majorHAnsi" w:hAnsiTheme="majorHAnsi"/>
          <w:sz w:val="24"/>
          <w:szCs w:val="24"/>
        </w:rPr>
      </w:pPr>
      <m:oMath>
        <m:r>
          <w:rPr>
            <w:rFonts w:ascii="Cambria Math" w:hAnsi="Cambria Math" w:cs="Times"/>
            <w:sz w:val="24"/>
            <w:szCs w:val="24"/>
          </w:rPr>
          <m:t>C =</m:t>
        </m:r>
        <m:f>
          <m:fPr>
            <m:ctrlPr>
              <w:rPr>
                <w:rFonts w:ascii="Cambria Math" w:hAnsi="Cambria Math" w:cs="Times"/>
                <w:i/>
                <w:sz w:val="24"/>
                <w:szCs w:val="24"/>
              </w:rPr>
            </m:ctrlPr>
          </m:fPr>
          <m:num>
            <m:r>
              <w:rPr>
                <w:rFonts w:ascii="Cambria Math" w:hAnsi="Cambria Math" w:cs="Times"/>
                <w:sz w:val="24"/>
                <w:szCs w:val="24"/>
              </w:rPr>
              <m:t>F – 32</m:t>
            </m:r>
          </m:num>
          <m:den>
            <m:r>
              <w:rPr>
                <w:rFonts w:ascii="Cambria Math" w:hAnsi="Cambria Math" w:cs="Times"/>
                <w:sz w:val="24"/>
                <w:szCs w:val="24"/>
              </w:rPr>
              <m:t>1.8</m:t>
            </m:r>
          </m:den>
        </m:f>
      </m:oMath>
      <w:r>
        <w:rPr>
          <w:rFonts w:asciiTheme="majorHAnsi" w:hAnsiTheme="majorHAnsi"/>
          <w:sz w:val="24"/>
          <w:szCs w:val="24"/>
        </w:rPr>
        <w:tab/>
      </w:r>
      <m:oMath>
        <m:r>
          <w:rPr>
            <w:rFonts w:ascii="Cambria Math" w:hAnsi="Cambria Math" w:cs="Times"/>
            <w:sz w:val="24"/>
            <w:szCs w:val="24"/>
          </w:rPr>
          <m:t>F = (C x 1.8) + 3</m:t>
        </m:r>
      </m:oMath>
    </w:p>
    <w:p w14:paraId="3FFF01F8" w14:textId="59DA6DEA" w:rsidR="003C45A0" w:rsidRPr="00392F8B" w:rsidRDefault="003C45A0" w:rsidP="00140776">
      <w:pPr>
        <w:widowControl w:val="0"/>
        <w:tabs>
          <w:tab w:val="left" w:pos="940"/>
          <w:tab w:val="left" w:pos="1440"/>
        </w:tabs>
        <w:autoSpaceDE w:val="0"/>
        <w:autoSpaceDN w:val="0"/>
        <w:adjustRightInd w:val="0"/>
        <w:spacing w:after="240"/>
        <w:contextualSpacing/>
        <w:rPr>
          <w:rFonts w:asciiTheme="majorHAnsi" w:hAnsiTheme="majorHAnsi" w:cs="Times"/>
        </w:rPr>
      </w:pPr>
    </w:p>
    <w:p w14:paraId="76BC7802" w14:textId="63E0B2AF" w:rsidR="00140776" w:rsidRDefault="00140776" w:rsidP="00140776">
      <w:pPr>
        <w:widowControl w:val="0"/>
        <w:tabs>
          <w:tab w:val="left" w:pos="940"/>
          <w:tab w:val="left" w:pos="1440"/>
        </w:tabs>
        <w:autoSpaceDE w:val="0"/>
        <w:autoSpaceDN w:val="0"/>
        <w:adjustRightInd w:val="0"/>
        <w:spacing w:after="240"/>
        <w:contextualSpacing/>
        <w:rPr>
          <w:rFonts w:asciiTheme="majorHAnsi" w:hAnsiTheme="majorHAnsi" w:cs="Times"/>
        </w:rPr>
      </w:pPr>
      <w:r w:rsidRPr="00392F8B">
        <w:rPr>
          <w:rFonts w:asciiTheme="majorHAnsi" w:hAnsiTheme="majorHAnsi" w:cs="Times"/>
        </w:rPr>
        <w:t>Water Velocit</w:t>
      </w:r>
      <w:r w:rsidR="003C45A0">
        <w:rPr>
          <w:rFonts w:asciiTheme="majorHAnsi" w:hAnsiTheme="majorHAnsi" w:cs="Times"/>
        </w:rPr>
        <w:t>y:</w:t>
      </w:r>
      <w:r w:rsidR="003C45A0">
        <w:rPr>
          <w:rFonts w:asciiTheme="majorHAnsi" w:hAnsiTheme="majorHAnsi" w:cs="Times"/>
        </w:rPr>
        <w:tab/>
      </w:r>
      <w:r w:rsidR="000A5674">
        <w:rPr>
          <w:rFonts w:asciiTheme="majorHAnsi" w:hAnsiTheme="majorHAnsi" w:cs="Times"/>
        </w:rPr>
        <w:t>_____</w:t>
      </w:r>
      <w:r w:rsidR="003C45A0">
        <w:rPr>
          <w:rFonts w:asciiTheme="majorHAnsi" w:hAnsiTheme="majorHAnsi" w:cs="Times"/>
        </w:rPr>
        <w:t>_____ (m/s)</w:t>
      </w:r>
    </w:p>
    <w:p w14:paraId="6A4678D5" w14:textId="568619BE" w:rsidR="003C45A0" w:rsidRDefault="003C45A0" w:rsidP="00140776">
      <w:pPr>
        <w:widowControl w:val="0"/>
        <w:tabs>
          <w:tab w:val="left" w:pos="940"/>
          <w:tab w:val="left" w:pos="1440"/>
        </w:tabs>
        <w:autoSpaceDE w:val="0"/>
        <w:autoSpaceDN w:val="0"/>
        <w:adjustRightInd w:val="0"/>
        <w:spacing w:after="240"/>
        <w:contextualSpacing/>
        <w:rPr>
          <w:rFonts w:asciiTheme="majorHAnsi" w:hAnsiTheme="majorHAnsi" w:cs="Times"/>
        </w:rPr>
      </w:pPr>
    </w:p>
    <w:p w14:paraId="71967C17" w14:textId="3297DF45" w:rsidR="003C45A0" w:rsidRDefault="003C45A0" w:rsidP="00140776">
      <w:pPr>
        <w:widowControl w:val="0"/>
        <w:tabs>
          <w:tab w:val="left" w:pos="940"/>
          <w:tab w:val="left" w:pos="1440"/>
        </w:tabs>
        <w:autoSpaceDE w:val="0"/>
        <w:autoSpaceDN w:val="0"/>
        <w:adjustRightInd w:val="0"/>
        <w:spacing w:after="240"/>
        <w:contextualSpacing/>
        <w:rPr>
          <w:rFonts w:asciiTheme="majorHAnsi" w:hAnsiTheme="majorHAnsi" w:cs="Times"/>
        </w:rPr>
      </w:pPr>
      <w:r>
        <w:rPr>
          <w:rFonts w:asciiTheme="majorHAnsi" w:hAnsiTheme="majorHAnsi" w:cs="Times"/>
        </w:rPr>
        <w:t>Turbidity:</w:t>
      </w:r>
      <w:r>
        <w:rPr>
          <w:rFonts w:asciiTheme="majorHAnsi" w:hAnsiTheme="majorHAnsi" w:cs="Times"/>
        </w:rPr>
        <w:tab/>
      </w:r>
      <w:r>
        <w:rPr>
          <w:rFonts w:asciiTheme="majorHAnsi" w:hAnsiTheme="majorHAnsi" w:cs="Times"/>
        </w:rPr>
        <w:tab/>
        <w:t>__________</w:t>
      </w:r>
      <w:r w:rsidRPr="00392F8B">
        <w:rPr>
          <w:rFonts w:asciiTheme="majorHAnsi" w:hAnsiTheme="majorHAnsi" w:cs="Times"/>
        </w:rPr>
        <w:t xml:space="preserve"> </w:t>
      </w:r>
      <w:r>
        <w:rPr>
          <w:rFonts w:asciiTheme="majorHAnsi" w:hAnsiTheme="majorHAnsi" w:cs="Times"/>
        </w:rPr>
        <w:t>(FAU)</w:t>
      </w:r>
    </w:p>
    <w:p w14:paraId="075D2BD1" w14:textId="44D9C3D1" w:rsidR="003C45A0" w:rsidRDefault="003C45A0" w:rsidP="00140776">
      <w:pPr>
        <w:widowControl w:val="0"/>
        <w:tabs>
          <w:tab w:val="left" w:pos="940"/>
          <w:tab w:val="left" w:pos="1440"/>
        </w:tabs>
        <w:autoSpaceDE w:val="0"/>
        <w:autoSpaceDN w:val="0"/>
        <w:adjustRightInd w:val="0"/>
        <w:spacing w:after="240"/>
        <w:contextualSpacing/>
        <w:rPr>
          <w:rFonts w:asciiTheme="majorHAnsi" w:hAnsiTheme="majorHAnsi" w:cs="Times"/>
        </w:rPr>
      </w:pPr>
    </w:p>
    <w:p w14:paraId="713A0DFF" w14:textId="77F9A3BB" w:rsidR="003C45A0" w:rsidRDefault="003C45A0" w:rsidP="00140776">
      <w:pPr>
        <w:widowControl w:val="0"/>
        <w:tabs>
          <w:tab w:val="left" w:pos="940"/>
          <w:tab w:val="left" w:pos="1440"/>
        </w:tabs>
        <w:autoSpaceDE w:val="0"/>
        <w:autoSpaceDN w:val="0"/>
        <w:adjustRightInd w:val="0"/>
        <w:spacing w:after="240"/>
        <w:contextualSpacing/>
        <w:rPr>
          <w:rFonts w:asciiTheme="majorHAnsi" w:hAnsiTheme="majorHAnsi" w:cs="Times"/>
        </w:rPr>
      </w:pPr>
    </w:p>
    <w:p w14:paraId="5F9C3764" w14:textId="1DC65452" w:rsidR="003C45A0" w:rsidRDefault="003C45A0" w:rsidP="003C45A0">
      <w:pPr>
        <w:widowControl w:val="0"/>
        <w:tabs>
          <w:tab w:val="left" w:pos="940"/>
          <w:tab w:val="left" w:pos="1440"/>
        </w:tabs>
        <w:autoSpaceDE w:val="0"/>
        <w:autoSpaceDN w:val="0"/>
        <w:adjustRightInd w:val="0"/>
        <w:spacing w:after="240"/>
        <w:contextualSpacing/>
        <w:rPr>
          <w:rFonts w:asciiTheme="majorHAnsi" w:hAnsiTheme="majorHAnsi" w:cs="Times"/>
        </w:rPr>
      </w:pPr>
      <w:r>
        <w:rPr>
          <w:rFonts w:asciiTheme="majorHAnsi" w:hAnsiTheme="majorHAnsi" w:cs="Times"/>
        </w:rPr>
        <w:t>Notes/Observations:</w:t>
      </w:r>
      <w:r>
        <w:rPr>
          <w:rFonts w:asciiTheme="majorHAnsi" w:hAnsiTheme="majorHAnsi" w:cs="Times"/>
        </w:rPr>
        <w:tab/>
        <w:t>_________________</w:t>
      </w:r>
      <w:r w:rsidRPr="00392F8B">
        <w:rPr>
          <w:rFonts w:asciiTheme="majorHAnsi" w:hAnsiTheme="majorHAnsi" w:cs="Times"/>
        </w:rPr>
        <w:t>_______________</w:t>
      </w:r>
      <w:r>
        <w:rPr>
          <w:rFonts w:asciiTheme="majorHAnsi" w:hAnsiTheme="majorHAnsi" w:cs="Times"/>
        </w:rPr>
        <w:t>____________________________</w:t>
      </w:r>
    </w:p>
    <w:p w14:paraId="35A9EAC3" w14:textId="77777777" w:rsidR="003C45A0" w:rsidRDefault="003C45A0" w:rsidP="003C45A0">
      <w:pPr>
        <w:widowControl w:val="0"/>
        <w:tabs>
          <w:tab w:val="left" w:pos="940"/>
          <w:tab w:val="left" w:pos="1440"/>
        </w:tabs>
        <w:autoSpaceDE w:val="0"/>
        <w:autoSpaceDN w:val="0"/>
        <w:adjustRightInd w:val="0"/>
        <w:spacing w:after="240"/>
        <w:contextualSpacing/>
        <w:rPr>
          <w:rFonts w:asciiTheme="majorHAnsi" w:hAnsiTheme="majorHAnsi" w:cs="Times"/>
        </w:rPr>
      </w:pPr>
    </w:p>
    <w:p w14:paraId="0705DA85" w14:textId="77777777" w:rsidR="003C45A0" w:rsidRDefault="003C45A0" w:rsidP="003C45A0">
      <w:pPr>
        <w:widowControl w:val="0"/>
        <w:tabs>
          <w:tab w:val="left" w:pos="940"/>
          <w:tab w:val="left" w:pos="1440"/>
        </w:tabs>
        <w:autoSpaceDE w:val="0"/>
        <w:autoSpaceDN w:val="0"/>
        <w:adjustRightInd w:val="0"/>
        <w:spacing w:after="240"/>
        <w:contextualSpacing/>
        <w:rPr>
          <w:rFonts w:asciiTheme="majorHAnsi" w:hAnsiTheme="majorHAnsi" w:cs="Times"/>
        </w:rPr>
      </w:pPr>
      <w:r>
        <w:rPr>
          <w:rFonts w:asciiTheme="majorHAnsi" w:hAnsiTheme="majorHAnsi" w:cs="Times"/>
        </w:rPr>
        <w:t>______________________________________________________________________________</w:t>
      </w:r>
    </w:p>
    <w:p w14:paraId="3F0B2229" w14:textId="051D957B" w:rsidR="003C45A0" w:rsidRPr="00392F8B" w:rsidRDefault="003C45A0" w:rsidP="00140776">
      <w:pPr>
        <w:widowControl w:val="0"/>
        <w:tabs>
          <w:tab w:val="left" w:pos="940"/>
          <w:tab w:val="left" w:pos="1440"/>
        </w:tabs>
        <w:autoSpaceDE w:val="0"/>
        <w:autoSpaceDN w:val="0"/>
        <w:adjustRightInd w:val="0"/>
        <w:spacing w:after="240"/>
        <w:contextualSpacing/>
        <w:rPr>
          <w:rFonts w:asciiTheme="majorHAnsi" w:hAnsiTheme="majorHAnsi" w:cs="Times"/>
        </w:rPr>
        <w:sectPr w:rsidR="003C45A0" w:rsidRPr="00392F8B" w:rsidSect="00061D8F">
          <w:type w:val="continuous"/>
          <w:pgSz w:w="12240" w:h="15840"/>
          <w:pgMar w:top="1440" w:right="1440" w:bottom="1440" w:left="1440" w:header="720" w:footer="720" w:gutter="0"/>
          <w:cols w:space="720"/>
          <w:docGrid w:linePitch="360"/>
        </w:sectPr>
      </w:pPr>
    </w:p>
    <w:p w14:paraId="1506AEEC" w14:textId="08CF4FCC" w:rsidR="00140776" w:rsidRPr="00392F8B" w:rsidRDefault="00140776" w:rsidP="00140776">
      <w:pPr>
        <w:widowControl w:val="0"/>
        <w:tabs>
          <w:tab w:val="left" w:pos="940"/>
          <w:tab w:val="left" w:pos="1440"/>
        </w:tabs>
        <w:autoSpaceDE w:val="0"/>
        <w:autoSpaceDN w:val="0"/>
        <w:adjustRightInd w:val="0"/>
        <w:spacing w:after="240"/>
        <w:contextualSpacing/>
        <w:rPr>
          <w:rFonts w:asciiTheme="majorHAnsi" w:hAnsiTheme="majorHAnsi" w:cs="Times"/>
        </w:rPr>
        <w:sectPr w:rsidR="00140776" w:rsidRPr="00392F8B" w:rsidSect="00061D8F">
          <w:type w:val="continuous"/>
          <w:pgSz w:w="12240" w:h="15840"/>
          <w:pgMar w:top="1440" w:right="1440" w:bottom="1440" w:left="1440" w:header="720" w:footer="720" w:gutter="0"/>
          <w:cols w:space="720"/>
          <w:docGrid w:linePitch="360"/>
        </w:sectPr>
      </w:pPr>
    </w:p>
    <w:p w14:paraId="4F92407E" w14:textId="77777777" w:rsidR="00140776" w:rsidRPr="00392F8B" w:rsidRDefault="00140776" w:rsidP="00140776">
      <w:pPr>
        <w:widowControl w:val="0"/>
        <w:tabs>
          <w:tab w:val="left" w:pos="940"/>
          <w:tab w:val="left" w:pos="1440"/>
        </w:tabs>
        <w:autoSpaceDE w:val="0"/>
        <w:autoSpaceDN w:val="0"/>
        <w:adjustRightInd w:val="0"/>
        <w:spacing w:after="240"/>
        <w:contextualSpacing/>
        <w:rPr>
          <w:rFonts w:asciiTheme="majorHAnsi" w:hAnsiTheme="majorHAnsi" w:cs="Times"/>
        </w:rPr>
        <w:sectPr w:rsidR="00140776" w:rsidRPr="00392F8B" w:rsidSect="00061D8F">
          <w:type w:val="continuous"/>
          <w:pgSz w:w="12240" w:h="15840"/>
          <w:pgMar w:top="1440" w:right="1440" w:bottom="1440" w:left="1440" w:header="720" w:footer="720" w:gutter="0"/>
          <w:cols w:space="720"/>
          <w:docGrid w:linePitch="360"/>
        </w:sectPr>
      </w:pPr>
    </w:p>
    <w:p w14:paraId="30F844DA" w14:textId="77777777" w:rsidR="00140776" w:rsidRPr="00392F8B" w:rsidRDefault="00140776" w:rsidP="00140776">
      <w:pPr>
        <w:widowControl w:val="0"/>
        <w:tabs>
          <w:tab w:val="left" w:pos="940"/>
          <w:tab w:val="left" w:pos="1440"/>
        </w:tabs>
        <w:autoSpaceDE w:val="0"/>
        <w:autoSpaceDN w:val="0"/>
        <w:adjustRightInd w:val="0"/>
        <w:spacing w:after="240"/>
        <w:contextualSpacing/>
        <w:rPr>
          <w:rFonts w:asciiTheme="majorHAnsi" w:hAnsiTheme="majorHAnsi" w:cs="Times"/>
        </w:rPr>
        <w:sectPr w:rsidR="00140776" w:rsidRPr="00392F8B" w:rsidSect="00061D8F">
          <w:type w:val="continuous"/>
          <w:pgSz w:w="12240" w:h="15840"/>
          <w:pgMar w:top="1440" w:right="1440" w:bottom="1440" w:left="1440" w:header="720" w:footer="720" w:gutter="0"/>
          <w:cols w:space="720"/>
          <w:docGrid w:linePitch="360"/>
        </w:sectPr>
      </w:pPr>
    </w:p>
    <w:p w14:paraId="27467B94" w14:textId="157AFBFE" w:rsidR="00140776" w:rsidRPr="00392F8B" w:rsidRDefault="00140776" w:rsidP="00140776">
      <w:pPr>
        <w:widowControl w:val="0"/>
        <w:tabs>
          <w:tab w:val="left" w:pos="940"/>
          <w:tab w:val="left" w:pos="1440"/>
        </w:tabs>
        <w:autoSpaceDE w:val="0"/>
        <w:autoSpaceDN w:val="0"/>
        <w:adjustRightInd w:val="0"/>
        <w:spacing w:after="240"/>
        <w:contextualSpacing/>
        <w:rPr>
          <w:rFonts w:asciiTheme="majorHAnsi" w:hAnsiTheme="majorHAnsi" w:cs="Times"/>
        </w:rPr>
        <w:sectPr w:rsidR="00140776" w:rsidRPr="00392F8B" w:rsidSect="00061D8F">
          <w:type w:val="continuous"/>
          <w:pgSz w:w="12240" w:h="15840"/>
          <w:pgMar w:top="1440" w:right="1440" w:bottom="1440" w:left="1440" w:header="720" w:footer="720" w:gutter="0"/>
          <w:cols w:space="720"/>
          <w:docGrid w:linePitch="360"/>
        </w:sectPr>
      </w:pPr>
    </w:p>
    <w:p w14:paraId="62DF8442" w14:textId="73B297EE" w:rsidR="00140776" w:rsidRPr="00392F8B" w:rsidRDefault="00140776" w:rsidP="00140776">
      <w:pPr>
        <w:widowControl w:val="0"/>
        <w:tabs>
          <w:tab w:val="left" w:pos="940"/>
          <w:tab w:val="left" w:pos="1440"/>
        </w:tabs>
        <w:autoSpaceDE w:val="0"/>
        <w:autoSpaceDN w:val="0"/>
        <w:adjustRightInd w:val="0"/>
        <w:spacing w:after="240"/>
        <w:contextualSpacing/>
        <w:rPr>
          <w:rFonts w:asciiTheme="majorHAnsi" w:hAnsiTheme="majorHAnsi" w:cs="Times"/>
        </w:rPr>
        <w:sectPr w:rsidR="00140776" w:rsidRPr="00392F8B" w:rsidSect="00061D8F">
          <w:type w:val="continuous"/>
          <w:pgSz w:w="12240" w:h="15840"/>
          <w:pgMar w:top="1440" w:right="1440" w:bottom="1440" w:left="144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Look w:val="04A0" w:firstRow="1" w:lastRow="0" w:firstColumn="1" w:lastColumn="0" w:noHBand="0" w:noVBand="1"/>
      </w:tblPr>
      <w:tblGrid>
        <w:gridCol w:w="8630"/>
      </w:tblGrid>
      <w:tr w:rsidR="00643B93" w:rsidRPr="00643B93" w14:paraId="77A46EBB" w14:textId="77777777" w:rsidTr="00643B93">
        <w:tc>
          <w:tcPr>
            <w:tcW w:w="8630" w:type="dxa"/>
            <w:shd w:val="clear" w:color="auto" w:fill="D9D9D9" w:themeFill="background1" w:themeFillShade="D9"/>
          </w:tcPr>
          <w:p w14:paraId="2CBD5CF8" w14:textId="77777777" w:rsidR="00643B93" w:rsidRPr="00643B93" w:rsidRDefault="00643B93" w:rsidP="00142A74">
            <w:pPr>
              <w:widowControl w:val="0"/>
              <w:tabs>
                <w:tab w:val="left" w:pos="940"/>
                <w:tab w:val="left" w:pos="1440"/>
              </w:tabs>
              <w:autoSpaceDE w:val="0"/>
              <w:autoSpaceDN w:val="0"/>
              <w:adjustRightInd w:val="0"/>
              <w:spacing w:after="240"/>
              <w:contextualSpacing/>
              <w:jc w:val="center"/>
              <w:rPr>
                <w:rFonts w:asciiTheme="majorHAnsi" w:hAnsiTheme="majorHAnsi" w:cs="Times"/>
                <w:i/>
                <w:sz w:val="28"/>
                <w:szCs w:val="32"/>
              </w:rPr>
            </w:pPr>
            <w:r w:rsidRPr="00643B93">
              <w:rPr>
                <w:rFonts w:asciiTheme="majorHAnsi" w:hAnsiTheme="majorHAnsi" w:cs="Times"/>
                <w:i/>
                <w:sz w:val="28"/>
                <w:szCs w:val="32"/>
              </w:rPr>
              <w:lastRenderedPageBreak/>
              <w:t>MOW the Grasse Datasheet – page 2</w:t>
            </w:r>
          </w:p>
        </w:tc>
      </w:tr>
    </w:tbl>
    <w:p w14:paraId="34D60E0C" w14:textId="49B3EF6B" w:rsidR="003C45A0" w:rsidRPr="003C45A0" w:rsidRDefault="003C45A0" w:rsidP="00643B93">
      <w:pPr>
        <w:widowControl w:val="0"/>
        <w:tabs>
          <w:tab w:val="left" w:pos="940"/>
          <w:tab w:val="left" w:pos="1440"/>
        </w:tabs>
        <w:autoSpaceDE w:val="0"/>
        <w:autoSpaceDN w:val="0"/>
        <w:adjustRightInd w:val="0"/>
        <w:spacing w:after="240" w:line="276" w:lineRule="auto"/>
        <w:contextualSpacing/>
        <w:jc w:val="center"/>
        <w:rPr>
          <w:rFonts w:asciiTheme="majorHAnsi" w:hAnsiTheme="majorHAnsi" w:cs="Times"/>
          <w:b/>
          <w:sz w:val="32"/>
          <w:szCs w:val="32"/>
        </w:rPr>
      </w:pPr>
    </w:p>
    <w:p w14:paraId="10D820CB" w14:textId="0C6D8861" w:rsidR="00B52A6C" w:rsidRPr="00612823" w:rsidRDefault="00061D8F" w:rsidP="00D91EAC">
      <w:pPr>
        <w:widowControl w:val="0"/>
        <w:tabs>
          <w:tab w:val="left" w:pos="940"/>
          <w:tab w:val="left" w:pos="1440"/>
        </w:tabs>
        <w:autoSpaceDE w:val="0"/>
        <w:autoSpaceDN w:val="0"/>
        <w:adjustRightInd w:val="0"/>
        <w:spacing w:after="240"/>
        <w:contextualSpacing/>
        <w:rPr>
          <w:rFonts w:asciiTheme="majorHAnsi" w:hAnsiTheme="majorHAnsi" w:cs="Times"/>
          <w:b/>
          <w:color w:val="1F497D" w:themeColor="text2"/>
          <w:sz w:val="32"/>
          <w:szCs w:val="32"/>
        </w:rPr>
      </w:pPr>
      <w:r w:rsidRPr="003C45A0">
        <w:rPr>
          <w:rFonts w:asciiTheme="majorHAnsi" w:hAnsiTheme="majorHAnsi" w:cs="Times"/>
          <w:b/>
          <w:color w:val="1F497D" w:themeColor="text2"/>
          <w:sz w:val="32"/>
          <w:szCs w:val="32"/>
        </w:rPr>
        <w:t xml:space="preserve">Section 2: </w:t>
      </w:r>
      <w:r w:rsidR="00612823">
        <w:rPr>
          <w:rFonts w:asciiTheme="majorHAnsi" w:hAnsiTheme="majorHAnsi" w:cs="Times"/>
          <w:b/>
          <w:color w:val="1F497D" w:themeColor="text2"/>
          <w:sz w:val="32"/>
          <w:szCs w:val="32"/>
        </w:rPr>
        <w:t>Chemical Observations</w:t>
      </w:r>
    </w:p>
    <w:p w14:paraId="3981AC35" w14:textId="0F9B8445" w:rsidR="00D91EAC" w:rsidRPr="00392F8B" w:rsidRDefault="00B52A6C" w:rsidP="00D91EAC">
      <w:pPr>
        <w:widowControl w:val="0"/>
        <w:tabs>
          <w:tab w:val="left" w:pos="940"/>
          <w:tab w:val="left" w:pos="1440"/>
        </w:tabs>
        <w:autoSpaceDE w:val="0"/>
        <w:autoSpaceDN w:val="0"/>
        <w:adjustRightInd w:val="0"/>
        <w:spacing w:after="240"/>
        <w:contextualSpacing/>
        <w:rPr>
          <w:rFonts w:asciiTheme="majorHAnsi" w:hAnsiTheme="majorHAnsi" w:cs="Times"/>
          <w:sz w:val="16"/>
          <w:szCs w:val="16"/>
        </w:rPr>
      </w:pPr>
      <w:r w:rsidRPr="00392F8B">
        <w:rPr>
          <w:rFonts w:asciiTheme="majorHAnsi" w:hAnsiTheme="majorHAnsi" w:cs="Times"/>
          <w:sz w:val="16"/>
          <w:szCs w:val="16"/>
        </w:rPr>
        <w:tab/>
      </w:r>
      <w:r w:rsidR="00D91EAC" w:rsidRPr="00392F8B">
        <w:rPr>
          <w:rFonts w:asciiTheme="majorHAnsi" w:hAnsiTheme="majorHAnsi" w:cs="Times"/>
          <w:sz w:val="16"/>
          <w:szCs w:val="16"/>
        </w:rPr>
        <w:tab/>
      </w:r>
    </w:p>
    <w:tbl>
      <w:tblPr>
        <w:tblStyle w:val="TableGrid"/>
        <w:tblW w:w="0" w:type="auto"/>
        <w:tblInd w:w="-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512"/>
        <w:gridCol w:w="1168"/>
        <w:gridCol w:w="2346"/>
        <w:gridCol w:w="2619"/>
      </w:tblGrid>
      <w:tr w:rsidR="00D91EAC" w:rsidRPr="00392F8B" w14:paraId="44D06DBD" w14:textId="77777777" w:rsidTr="003C45A0">
        <w:trPr>
          <w:trHeight w:val="178"/>
        </w:trPr>
        <w:tc>
          <w:tcPr>
            <w:tcW w:w="2700" w:type="dxa"/>
            <w:shd w:val="clear" w:color="auto" w:fill="C6D9F1" w:themeFill="text2" w:themeFillTint="33"/>
          </w:tcPr>
          <w:p w14:paraId="3EB82ED1" w14:textId="3184947B" w:rsidR="00D91EAC" w:rsidRPr="00392F8B" w:rsidRDefault="00B52A6C" w:rsidP="00D91EAC">
            <w:pPr>
              <w:widowControl w:val="0"/>
              <w:tabs>
                <w:tab w:val="left" w:pos="940"/>
                <w:tab w:val="left" w:pos="1440"/>
              </w:tabs>
              <w:autoSpaceDE w:val="0"/>
              <w:autoSpaceDN w:val="0"/>
              <w:adjustRightInd w:val="0"/>
              <w:spacing w:after="240"/>
              <w:contextualSpacing/>
              <w:jc w:val="center"/>
              <w:rPr>
                <w:rFonts w:asciiTheme="majorHAnsi" w:hAnsiTheme="majorHAnsi" w:cs="Times"/>
              </w:rPr>
            </w:pPr>
            <w:r w:rsidRPr="00392F8B">
              <w:rPr>
                <w:rFonts w:asciiTheme="majorHAnsi" w:hAnsiTheme="majorHAnsi" w:cs="Times"/>
              </w:rPr>
              <w:t>Dissolved Oxygen</w:t>
            </w:r>
            <w:r w:rsidR="00D91EAC" w:rsidRPr="00392F8B">
              <w:rPr>
                <w:rFonts w:asciiTheme="majorHAnsi" w:hAnsiTheme="majorHAnsi" w:cs="Times"/>
              </w:rPr>
              <w:t xml:space="preserve"> (mg)</w:t>
            </w:r>
          </w:p>
        </w:tc>
        <w:tc>
          <w:tcPr>
            <w:tcW w:w="1260" w:type="dxa"/>
            <w:shd w:val="clear" w:color="auto" w:fill="C6D9F1" w:themeFill="text2" w:themeFillTint="33"/>
          </w:tcPr>
          <w:p w14:paraId="3AE8DF4B" w14:textId="77777777" w:rsidR="00D91EAC" w:rsidRPr="00392F8B" w:rsidRDefault="00D91EAC" w:rsidP="00D91EAC">
            <w:pPr>
              <w:widowControl w:val="0"/>
              <w:tabs>
                <w:tab w:val="left" w:pos="940"/>
                <w:tab w:val="left" w:pos="1440"/>
              </w:tabs>
              <w:autoSpaceDE w:val="0"/>
              <w:autoSpaceDN w:val="0"/>
              <w:adjustRightInd w:val="0"/>
              <w:spacing w:after="240"/>
              <w:contextualSpacing/>
              <w:jc w:val="center"/>
              <w:rPr>
                <w:rFonts w:asciiTheme="majorHAnsi" w:hAnsiTheme="majorHAnsi" w:cs="Times"/>
              </w:rPr>
            </w:pPr>
            <w:r w:rsidRPr="00392F8B">
              <w:rPr>
                <w:rFonts w:asciiTheme="majorHAnsi" w:hAnsiTheme="majorHAnsi" w:cs="Times"/>
              </w:rPr>
              <w:t>pH</w:t>
            </w:r>
          </w:p>
        </w:tc>
        <w:tc>
          <w:tcPr>
            <w:tcW w:w="2520" w:type="dxa"/>
            <w:shd w:val="clear" w:color="auto" w:fill="C6D9F1" w:themeFill="text2" w:themeFillTint="33"/>
          </w:tcPr>
          <w:p w14:paraId="12CB1225" w14:textId="5D4423F4" w:rsidR="00D91EAC" w:rsidRPr="00392F8B" w:rsidRDefault="00D91EAC" w:rsidP="00D91EAC">
            <w:pPr>
              <w:widowControl w:val="0"/>
              <w:tabs>
                <w:tab w:val="left" w:pos="940"/>
                <w:tab w:val="left" w:pos="1440"/>
              </w:tabs>
              <w:autoSpaceDE w:val="0"/>
              <w:autoSpaceDN w:val="0"/>
              <w:adjustRightInd w:val="0"/>
              <w:spacing w:after="240"/>
              <w:contextualSpacing/>
              <w:jc w:val="center"/>
              <w:rPr>
                <w:rFonts w:asciiTheme="majorHAnsi" w:hAnsiTheme="majorHAnsi" w:cs="Times"/>
              </w:rPr>
            </w:pPr>
            <w:r w:rsidRPr="00392F8B">
              <w:rPr>
                <w:rFonts w:asciiTheme="majorHAnsi" w:hAnsiTheme="majorHAnsi" w:cs="Times"/>
              </w:rPr>
              <w:t>N</w:t>
            </w:r>
            <w:r w:rsidR="00B52A6C" w:rsidRPr="00392F8B">
              <w:rPr>
                <w:rFonts w:asciiTheme="majorHAnsi" w:hAnsiTheme="majorHAnsi" w:cs="Times"/>
              </w:rPr>
              <w:t>itrogen</w:t>
            </w:r>
            <w:r w:rsidRPr="00392F8B">
              <w:rPr>
                <w:rFonts w:asciiTheme="majorHAnsi" w:hAnsiTheme="majorHAnsi" w:cs="Times"/>
              </w:rPr>
              <w:t xml:space="preserve"> (mg/L)</w:t>
            </w:r>
          </w:p>
        </w:tc>
        <w:tc>
          <w:tcPr>
            <w:tcW w:w="2790" w:type="dxa"/>
            <w:shd w:val="clear" w:color="auto" w:fill="C6D9F1" w:themeFill="text2" w:themeFillTint="33"/>
          </w:tcPr>
          <w:p w14:paraId="1383DD60" w14:textId="698B281C" w:rsidR="00D91EAC" w:rsidRPr="00392F8B" w:rsidRDefault="00612823" w:rsidP="00D91EAC">
            <w:pPr>
              <w:widowControl w:val="0"/>
              <w:tabs>
                <w:tab w:val="left" w:pos="940"/>
                <w:tab w:val="left" w:pos="1440"/>
              </w:tabs>
              <w:autoSpaceDE w:val="0"/>
              <w:autoSpaceDN w:val="0"/>
              <w:adjustRightInd w:val="0"/>
              <w:spacing w:after="240"/>
              <w:contextualSpacing/>
              <w:jc w:val="center"/>
              <w:rPr>
                <w:rFonts w:asciiTheme="majorHAnsi" w:hAnsiTheme="majorHAnsi" w:cs="Times"/>
              </w:rPr>
            </w:pPr>
            <w:r w:rsidRPr="00392F8B">
              <w:rPr>
                <w:rFonts w:asciiTheme="majorHAnsi" w:hAnsiTheme="majorHAnsi" w:cs="Times"/>
              </w:rPr>
              <w:t>Phosphorus</w:t>
            </w:r>
            <w:r w:rsidR="00D91EAC" w:rsidRPr="00392F8B">
              <w:rPr>
                <w:rFonts w:asciiTheme="majorHAnsi" w:hAnsiTheme="majorHAnsi" w:cs="Times"/>
              </w:rPr>
              <w:t xml:space="preserve"> (mg/L)</w:t>
            </w:r>
          </w:p>
        </w:tc>
      </w:tr>
      <w:tr w:rsidR="00D91EAC" w:rsidRPr="00392F8B" w14:paraId="42F795B1" w14:textId="77777777" w:rsidTr="003C45A0">
        <w:trPr>
          <w:trHeight w:val="521"/>
        </w:trPr>
        <w:tc>
          <w:tcPr>
            <w:tcW w:w="2700" w:type="dxa"/>
            <w:shd w:val="clear" w:color="auto" w:fill="C6D9F1" w:themeFill="text2" w:themeFillTint="33"/>
          </w:tcPr>
          <w:p w14:paraId="0B0EB88A" w14:textId="77777777" w:rsidR="00D91EAC" w:rsidRPr="00392F8B" w:rsidRDefault="00D91EAC" w:rsidP="00D91EAC">
            <w:pPr>
              <w:widowControl w:val="0"/>
              <w:tabs>
                <w:tab w:val="left" w:pos="940"/>
                <w:tab w:val="left" w:pos="1440"/>
              </w:tabs>
              <w:autoSpaceDE w:val="0"/>
              <w:autoSpaceDN w:val="0"/>
              <w:adjustRightInd w:val="0"/>
              <w:spacing w:after="240"/>
              <w:contextualSpacing/>
              <w:rPr>
                <w:rFonts w:asciiTheme="majorHAnsi" w:hAnsiTheme="majorHAnsi" w:cs="Times"/>
              </w:rPr>
            </w:pPr>
          </w:p>
          <w:p w14:paraId="4ECA478B" w14:textId="77777777" w:rsidR="00D91EAC" w:rsidRPr="00392F8B" w:rsidRDefault="00D91EAC" w:rsidP="00D91EAC">
            <w:pPr>
              <w:widowControl w:val="0"/>
              <w:tabs>
                <w:tab w:val="left" w:pos="940"/>
                <w:tab w:val="left" w:pos="1440"/>
              </w:tabs>
              <w:autoSpaceDE w:val="0"/>
              <w:autoSpaceDN w:val="0"/>
              <w:adjustRightInd w:val="0"/>
              <w:spacing w:after="240"/>
              <w:contextualSpacing/>
              <w:rPr>
                <w:rFonts w:asciiTheme="majorHAnsi" w:hAnsiTheme="majorHAnsi" w:cs="Times"/>
              </w:rPr>
            </w:pPr>
          </w:p>
        </w:tc>
        <w:tc>
          <w:tcPr>
            <w:tcW w:w="1260" w:type="dxa"/>
            <w:shd w:val="clear" w:color="auto" w:fill="C6D9F1" w:themeFill="text2" w:themeFillTint="33"/>
          </w:tcPr>
          <w:p w14:paraId="41278F4A" w14:textId="77777777" w:rsidR="00D91EAC" w:rsidRPr="00392F8B" w:rsidRDefault="00D91EAC" w:rsidP="00D91EAC">
            <w:pPr>
              <w:widowControl w:val="0"/>
              <w:tabs>
                <w:tab w:val="left" w:pos="940"/>
                <w:tab w:val="left" w:pos="1440"/>
              </w:tabs>
              <w:autoSpaceDE w:val="0"/>
              <w:autoSpaceDN w:val="0"/>
              <w:adjustRightInd w:val="0"/>
              <w:spacing w:after="240"/>
              <w:contextualSpacing/>
              <w:rPr>
                <w:rFonts w:asciiTheme="majorHAnsi" w:hAnsiTheme="majorHAnsi" w:cs="Times"/>
              </w:rPr>
            </w:pPr>
          </w:p>
        </w:tc>
        <w:tc>
          <w:tcPr>
            <w:tcW w:w="2520" w:type="dxa"/>
            <w:shd w:val="clear" w:color="auto" w:fill="C6D9F1" w:themeFill="text2" w:themeFillTint="33"/>
          </w:tcPr>
          <w:p w14:paraId="25B0E406" w14:textId="77777777" w:rsidR="00D91EAC" w:rsidRPr="00392F8B" w:rsidRDefault="00D91EAC" w:rsidP="00D91EAC">
            <w:pPr>
              <w:widowControl w:val="0"/>
              <w:tabs>
                <w:tab w:val="left" w:pos="940"/>
                <w:tab w:val="left" w:pos="1440"/>
              </w:tabs>
              <w:autoSpaceDE w:val="0"/>
              <w:autoSpaceDN w:val="0"/>
              <w:adjustRightInd w:val="0"/>
              <w:spacing w:after="240"/>
              <w:contextualSpacing/>
              <w:rPr>
                <w:rFonts w:asciiTheme="majorHAnsi" w:hAnsiTheme="majorHAnsi" w:cs="Times"/>
              </w:rPr>
            </w:pPr>
          </w:p>
        </w:tc>
        <w:tc>
          <w:tcPr>
            <w:tcW w:w="2790" w:type="dxa"/>
            <w:shd w:val="clear" w:color="auto" w:fill="C6D9F1" w:themeFill="text2" w:themeFillTint="33"/>
          </w:tcPr>
          <w:p w14:paraId="0E28815D" w14:textId="77777777" w:rsidR="00D91EAC" w:rsidRPr="00392F8B" w:rsidRDefault="00D91EAC" w:rsidP="00D91EAC">
            <w:pPr>
              <w:widowControl w:val="0"/>
              <w:tabs>
                <w:tab w:val="left" w:pos="940"/>
                <w:tab w:val="left" w:pos="1440"/>
              </w:tabs>
              <w:autoSpaceDE w:val="0"/>
              <w:autoSpaceDN w:val="0"/>
              <w:adjustRightInd w:val="0"/>
              <w:spacing w:after="240"/>
              <w:contextualSpacing/>
              <w:rPr>
                <w:rFonts w:asciiTheme="majorHAnsi" w:hAnsiTheme="majorHAnsi" w:cs="Times"/>
              </w:rPr>
            </w:pPr>
          </w:p>
        </w:tc>
      </w:tr>
    </w:tbl>
    <w:p w14:paraId="2F367707" w14:textId="77777777" w:rsidR="00D91EAC" w:rsidRPr="00392F8B" w:rsidRDefault="00D91EAC" w:rsidP="00D91EAC">
      <w:pPr>
        <w:widowControl w:val="0"/>
        <w:tabs>
          <w:tab w:val="left" w:pos="940"/>
          <w:tab w:val="left" w:pos="1440"/>
        </w:tabs>
        <w:autoSpaceDE w:val="0"/>
        <w:autoSpaceDN w:val="0"/>
        <w:adjustRightInd w:val="0"/>
        <w:spacing w:after="240"/>
        <w:contextualSpacing/>
        <w:rPr>
          <w:rFonts w:asciiTheme="majorHAnsi" w:hAnsiTheme="majorHAnsi" w:cs="Times"/>
        </w:rPr>
      </w:pPr>
    </w:p>
    <w:p w14:paraId="2157CF54" w14:textId="23E04AC5" w:rsidR="003C45A0" w:rsidRDefault="003C45A0" w:rsidP="003C45A0">
      <w:pPr>
        <w:widowControl w:val="0"/>
        <w:tabs>
          <w:tab w:val="left" w:pos="940"/>
          <w:tab w:val="left" w:pos="1440"/>
        </w:tabs>
        <w:autoSpaceDE w:val="0"/>
        <w:autoSpaceDN w:val="0"/>
        <w:adjustRightInd w:val="0"/>
        <w:spacing w:after="240"/>
        <w:contextualSpacing/>
        <w:rPr>
          <w:rFonts w:asciiTheme="majorHAnsi" w:hAnsiTheme="majorHAnsi" w:cs="Times"/>
        </w:rPr>
      </w:pPr>
      <w:r>
        <w:rPr>
          <w:rFonts w:asciiTheme="majorHAnsi" w:hAnsiTheme="majorHAnsi" w:cs="Times"/>
        </w:rPr>
        <w:t xml:space="preserve">Notes/Observations: </w:t>
      </w:r>
      <w:r>
        <w:rPr>
          <w:rFonts w:asciiTheme="majorHAnsi" w:hAnsiTheme="majorHAnsi" w:cs="Times"/>
        </w:rPr>
        <w:tab/>
        <w:t>___________</w:t>
      </w:r>
      <w:r w:rsidRPr="00392F8B">
        <w:rPr>
          <w:rFonts w:asciiTheme="majorHAnsi" w:hAnsiTheme="majorHAnsi" w:cs="Times"/>
        </w:rPr>
        <w:t>_______________</w:t>
      </w:r>
      <w:r>
        <w:rPr>
          <w:rFonts w:asciiTheme="majorHAnsi" w:hAnsiTheme="majorHAnsi" w:cs="Times"/>
        </w:rPr>
        <w:t>____________________________</w:t>
      </w:r>
    </w:p>
    <w:p w14:paraId="7AABAF5D" w14:textId="77777777" w:rsidR="003C45A0" w:rsidRDefault="003C45A0" w:rsidP="003C45A0">
      <w:pPr>
        <w:widowControl w:val="0"/>
        <w:tabs>
          <w:tab w:val="left" w:pos="940"/>
          <w:tab w:val="left" w:pos="1440"/>
        </w:tabs>
        <w:autoSpaceDE w:val="0"/>
        <w:autoSpaceDN w:val="0"/>
        <w:adjustRightInd w:val="0"/>
        <w:spacing w:after="240"/>
        <w:contextualSpacing/>
        <w:rPr>
          <w:rFonts w:asciiTheme="majorHAnsi" w:hAnsiTheme="majorHAnsi" w:cs="Times"/>
        </w:rPr>
      </w:pPr>
    </w:p>
    <w:p w14:paraId="190DA4C9" w14:textId="49F470AA" w:rsidR="003C45A0" w:rsidRDefault="003C45A0" w:rsidP="003C45A0">
      <w:pPr>
        <w:widowControl w:val="0"/>
        <w:tabs>
          <w:tab w:val="left" w:pos="940"/>
          <w:tab w:val="left" w:pos="1440"/>
        </w:tabs>
        <w:autoSpaceDE w:val="0"/>
        <w:autoSpaceDN w:val="0"/>
        <w:adjustRightInd w:val="0"/>
        <w:spacing w:after="240"/>
        <w:contextualSpacing/>
        <w:rPr>
          <w:rFonts w:asciiTheme="majorHAnsi" w:hAnsiTheme="majorHAnsi" w:cs="Times"/>
        </w:rPr>
      </w:pPr>
      <w:r>
        <w:rPr>
          <w:rFonts w:asciiTheme="majorHAnsi" w:hAnsiTheme="majorHAnsi" w:cs="Times"/>
        </w:rPr>
        <w:t>________________________________________________________________________</w:t>
      </w:r>
    </w:p>
    <w:p w14:paraId="62B7EDFA" w14:textId="56B93812" w:rsidR="003C45A0" w:rsidRDefault="003C45A0" w:rsidP="00653704">
      <w:pPr>
        <w:widowControl w:val="0"/>
        <w:tabs>
          <w:tab w:val="left" w:pos="940"/>
          <w:tab w:val="left" w:pos="1440"/>
        </w:tabs>
        <w:autoSpaceDE w:val="0"/>
        <w:autoSpaceDN w:val="0"/>
        <w:adjustRightInd w:val="0"/>
        <w:spacing w:after="240"/>
        <w:contextualSpacing/>
        <w:rPr>
          <w:rFonts w:asciiTheme="majorHAnsi" w:hAnsiTheme="majorHAnsi" w:cs="Times"/>
          <w:b/>
          <w:color w:val="1F497D" w:themeColor="text2"/>
          <w:sz w:val="32"/>
          <w:szCs w:val="32"/>
        </w:rPr>
      </w:pPr>
    </w:p>
    <w:p w14:paraId="538E7E71" w14:textId="1BD2BE34" w:rsidR="00653704" w:rsidRDefault="003C45A0" w:rsidP="00653704">
      <w:pPr>
        <w:widowControl w:val="0"/>
        <w:tabs>
          <w:tab w:val="left" w:pos="940"/>
          <w:tab w:val="left" w:pos="1440"/>
        </w:tabs>
        <w:autoSpaceDE w:val="0"/>
        <w:autoSpaceDN w:val="0"/>
        <w:adjustRightInd w:val="0"/>
        <w:spacing w:after="240"/>
        <w:contextualSpacing/>
        <w:rPr>
          <w:rFonts w:asciiTheme="majorHAnsi" w:hAnsiTheme="majorHAnsi" w:cs="Times"/>
          <w:b/>
          <w:color w:val="1F497D" w:themeColor="text2"/>
          <w:sz w:val="32"/>
          <w:szCs w:val="32"/>
        </w:rPr>
      </w:pPr>
      <w:r w:rsidRPr="003C45A0">
        <w:rPr>
          <w:rFonts w:asciiTheme="majorHAnsi" w:hAnsiTheme="majorHAnsi" w:cs="Times"/>
          <w:b/>
          <w:color w:val="1F497D" w:themeColor="text2"/>
          <w:sz w:val="32"/>
          <w:szCs w:val="32"/>
        </w:rPr>
        <w:t xml:space="preserve">Section 3: </w:t>
      </w:r>
      <w:r w:rsidR="00653704" w:rsidRPr="003C45A0">
        <w:rPr>
          <w:rFonts w:asciiTheme="majorHAnsi" w:hAnsiTheme="majorHAnsi" w:cs="Times"/>
          <w:b/>
          <w:color w:val="1F497D" w:themeColor="text2"/>
          <w:sz w:val="32"/>
          <w:szCs w:val="32"/>
        </w:rPr>
        <w:t>Biological Observations</w:t>
      </w:r>
    </w:p>
    <w:p w14:paraId="7ED79ED0" w14:textId="77777777" w:rsidR="00612823" w:rsidRPr="003C45A0" w:rsidRDefault="00612823" w:rsidP="00653704">
      <w:pPr>
        <w:widowControl w:val="0"/>
        <w:tabs>
          <w:tab w:val="left" w:pos="940"/>
          <w:tab w:val="left" w:pos="1440"/>
        </w:tabs>
        <w:autoSpaceDE w:val="0"/>
        <w:autoSpaceDN w:val="0"/>
        <w:adjustRightInd w:val="0"/>
        <w:spacing w:after="240"/>
        <w:contextualSpacing/>
        <w:rPr>
          <w:rFonts w:asciiTheme="majorHAnsi" w:hAnsiTheme="majorHAnsi" w:cs="Times"/>
          <w:b/>
          <w:color w:val="1F497D" w:themeColor="text2"/>
          <w:sz w:val="32"/>
          <w:szCs w:val="32"/>
        </w:rPr>
      </w:pPr>
    </w:p>
    <w:tbl>
      <w:tblPr>
        <w:tblStyle w:val="TableGrid"/>
        <w:tblW w:w="0" w:type="auto"/>
        <w:tblInd w:w="-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425"/>
        <w:gridCol w:w="5220"/>
      </w:tblGrid>
      <w:tr w:rsidR="00612823" w:rsidRPr="00392F8B" w14:paraId="10B9DF25" w14:textId="77777777" w:rsidTr="00612823">
        <w:trPr>
          <w:trHeight w:val="450"/>
        </w:trPr>
        <w:tc>
          <w:tcPr>
            <w:tcW w:w="3425" w:type="dxa"/>
            <w:shd w:val="clear" w:color="auto" w:fill="C6D9F1" w:themeFill="text2" w:themeFillTint="33"/>
          </w:tcPr>
          <w:p w14:paraId="0EAE19C2" w14:textId="57D95F35" w:rsidR="00612823" w:rsidRPr="00392F8B" w:rsidRDefault="00612823" w:rsidP="00612823">
            <w:pPr>
              <w:widowControl w:val="0"/>
              <w:tabs>
                <w:tab w:val="left" w:pos="940"/>
                <w:tab w:val="left" w:pos="1440"/>
              </w:tabs>
              <w:autoSpaceDE w:val="0"/>
              <w:autoSpaceDN w:val="0"/>
              <w:adjustRightInd w:val="0"/>
              <w:spacing w:after="240"/>
              <w:contextualSpacing/>
              <w:jc w:val="center"/>
              <w:rPr>
                <w:rFonts w:asciiTheme="majorHAnsi" w:hAnsiTheme="majorHAnsi" w:cs="Times"/>
              </w:rPr>
            </w:pPr>
            <w:r>
              <w:rPr>
                <w:rFonts w:asciiTheme="majorHAnsi" w:hAnsiTheme="majorHAnsi" w:cs="Times"/>
              </w:rPr>
              <w:t>E. coli (#</w:t>
            </w:r>
            <w:r w:rsidRPr="00392F8B">
              <w:rPr>
                <w:rFonts w:asciiTheme="majorHAnsi" w:hAnsiTheme="majorHAnsi" w:cs="Times"/>
              </w:rPr>
              <w:t>/ 100 mL water</w:t>
            </w:r>
            <w:r>
              <w:rPr>
                <w:rFonts w:asciiTheme="majorHAnsi" w:hAnsiTheme="majorHAnsi" w:cs="Times"/>
              </w:rPr>
              <w:t>)</w:t>
            </w:r>
          </w:p>
        </w:tc>
        <w:tc>
          <w:tcPr>
            <w:tcW w:w="5220" w:type="dxa"/>
            <w:shd w:val="clear" w:color="auto" w:fill="C6D9F1" w:themeFill="text2" w:themeFillTint="33"/>
          </w:tcPr>
          <w:p w14:paraId="481EDFAC" w14:textId="357866C7" w:rsidR="00612823" w:rsidRPr="00392F8B" w:rsidRDefault="00612823" w:rsidP="00612823">
            <w:pPr>
              <w:widowControl w:val="0"/>
              <w:tabs>
                <w:tab w:val="left" w:pos="940"/>
                <w:tab w:val="left" w:pos="1440"/>
              </w:tabs>
              <w:autoSpaceDE w:val="0"/>
              <w:autoSpaceDN w:val="0"/>
              <w:adjustRightInd w:val="0"/>
              <w:spacing w:after="240"/>
              <w:jc w:val="center"/>
              <w:rPr>
                <w:rFonts w:asciiTheme="majorHAnsi" w:hAnsiTheme="majorHAnsi" w:cs="Times"/>
              </w:rPr>
            </w:pPr>
            <w:r>
              <w:rPr>
                <w:rFonts w:asciiTheme="majorHAnsi" w:hAnsiTheme="majorHAnsi" w:cs="Times"/>
              </w:rPr>
              <w:t>Coliform Bacteria</w:t>
            </w:r>
            <w:r w:rsidRPr="00392F8B">
              <w:rPr>
                <w:rFonts w:asciiTheme="majorHAnsi" w:hAnsiTheme="majorHAnsi" w:cs="Times"/>
              </w:rPr>
              <w:t xml:space="preserve"> (# </w:t>
            </w:r>
            <w:r>
              <w:rPr>
                <w:rFonts w:asciiTheme="majorHAnsi" w:hAnsiTheme="majorHAnsi" w:cs="Times"/>
              </w:rPr>
              <w:t>/ 100 mL water)</w:t>
            </w:r>
          </w:p>
        </w:tc>
      </w:tr>
      <w:tr w:rsidR="00612823" w:rsidRPr="00392F8B" w14:paraId="38DABB29" w14:textId="77777777" w:rsidTr="00612823">
        <w:trPr>
          <w:trHeight w:val="521"/>
        </w:trPr>
        <w:tc>
          <w:tcPr>
            <w:tcW w:w="3425" w:type="dxa"/>
            <w:shd w:val="clear" w:color="auto" w:fill="C6D9F1" w:themeFill="text2" w:themeFillTint="33"/>
          </w:tcPr>
          <w:p w14:paraId="45B23C26" w14:textId="77777777" w:rsidR="00612823" w:rsidRPr="00392F8B" w:rsidRDefault="00612823" w:rsidP="007F7169">
            <w:pPr>
              <w:widowControl w:val="0"/>
              <w:tabs>
                <w:tab w:val="left" w:pos="940"/>
                <w:tab w:val="left" w:pos="1440"/>
              </w:tabs>
              <w:autoSpaceDE w:val="0"/>
              <w:autoSpaceDN w:val="0"/>
              <w:adjustRightInd w:val="0"/>
              <w:spacing w:after="240"/>
              <w:contextualSpacing/>
              <w:rPr>
                <w:rFonts w:asciiTheme="majorHAnsi" w:hAnsiTheme="majorHAnsi" w:cs="Times"/>
              </w:rPr>
            </w:pPr>
          </w:p>
          <w:p w14:paraId="61BA5B80" w14:textId="77777777" w:rsidR="00612823" w:rsidRPr="00392F8B" w:rsidRDefault="00612823" w:rsidP="007F7169">
            <w:pPr>
              <w:widowControl w:val="0"/>
              <w:tabs>
                <w:tab w:val="left" w:pos="940"/>
                <w:tab w:val="left" w:pos="1440"/>
              </w:tabs>
              <w:autoSpaceDE w:val="0"/>
              <w:autoSpaceDN w:val="0"/>
              <w:adjustRightInd w:val="0"/>
              <w:spacing w:after="240"/>
              <w:contextualSpacing/>
              <w:rPr>
                <w:rFonts w:asciiTheme="majorHAnsi" w:hAnsiTheme="majorHAnsi" w:cs="Times"/>
              </w:rPr>
            </w:pPr>
          </w:p>
        </w:tc>
        <w:tc>
          <w:tcPr>
            <w:tcW w:w="5220" w:type="dxa"/>
            <w:shd w:val="clear" w:color="auto" w:fill="C6D9F1" w:themeFill="text2" w:themeFillTint="33"/>
          </w:tcPr>
          <w:p w14:paraId="45552FFE" w14:textId="77777777" w:rsidR="00612823" w:rsidRPr="00392F8B" w:rsidRDefault="00612823" w:rsidP="007F7169">
            <w:pPr>
              <w:widowControl w:val="0"/>
              <w:tabs>
                <w:tab w:val="left" w:pos="940"/>
                <w:tab w:val="left" w:pos="1440"/>
              </w:tabs>
              <w:autoSpaceDE w:val="0"/>
              <w:autoSpaceDN w:val="0"/>
              <w:adjustRightInd w:val="0"/>
              <w:spacing w:after="240"/>
              <w:contextualSpacing/>
              <w:rPr>
                <w:rFonts w:asciiTheme="majorHAnsi" w:hAnsiTheme="majorHAnsi" w:cs="Times"/>
              </w:rPr>
            </w:pPr>
          </w:p>
        </w:tc>
      </w:tr>
    </w:tbl>
    <w:p w14:paraId="747D57A6" w14:textId="0F7BEFF9" w:rsidR="003C45A0" w:rsidRDefault="003C45A0" w:rsidP="00E631CF">
      <w:pPr>
        <w:widowControl w:val="0"/>
        <w:tabs>
          <w:tab w:val="left" w:pos="940"/>
          <w:tab w:val="left" w:pos="1440"/>
        </w:tabs>
        <w:autoSpaceDE w:val="0"/>
        <w:autoSpaceDN w:val="0"/>
        <w:adjustRightInd w:val="0"/>
        <w:spacing w:after="240"/>
        <w:contextualSpacing/>
        <w:rPr>
          <w:rFonts w:asciiTheme="majorHAnsi" w:hAnsiTheme="majorHAnsi" w:cs="Times"/>
        </w:rPr>
      </w:pPr>
    </w:p>
    <w:p w14:paraId="28673634" w14:textId="4331A2AA" w:rsidR="00140776" w:rsidRDefault="00140776" w:rsidP="00E631CF">
      <w:pPr>
        <w:widowControl w:val="0"/>
        <w:tabs>
          <w:tab w:val="left" w:pos="940"/>
          <w:tab w:val="left" w:pos="1440"/>
        </w:tabs>
        <w:autoSpaceDE w:val="0"/>
        <w:autoSpaceDN w:val="0"/>
        <w:adjustRightInd w:val="0"/>
        <w:spacing w:after="240"/>
        <w:contextualSpacing/>
        <w:rPr>
          <w:rFonts w:asciiTheme="majorHAnsi" w:hAnsiTheme="majorHAnsi" w:cs="Times"/>
        </w:rPr>
      </w:pPr>
    </w:p>
    <w:p w14:paraId="71ED3455" w14:textId="1133BA84" w:rsidR="00612823" w:rsidRDefault="00612823" w:rsidP="00612823">
      <w:pPr>
        <w:widowControl w:val="0"/>
        <w:tabs>
          <w:tab w:val="left" w:pos="940"/>
          <w:tab w:val="left" w:pos="1440"/>
        </w:tabs>
        <w:autoSpaceDE w:val="0"/>
        <w:autoSpaceDN w:val="0"/>
        <w:adjustRightInd w:val="0"/>
        <w:spacing w:after="120"/>
        <w:rPr>
          <w:rFonts w:asciiTheme="majorHAnsi" w:hAnsiTheme="majorHAnsi" w:cs="Times"/>
        </w:rPr>
      </w:pPr>
      <w:r>
        <w:rPr>
          <w:rFonts w:asciiTheme="majorHAnsi" w:hAnsiTheme="majorHAnsi" w:cs="Times"/>
        </w:rPr>
        <w:t>Percent macroinvertebrates found in each Tolerance Group</w:t>
      </w:r>
      <w:r w:rsidR="001C765E">
        <w:rPr>
          <w:rFonts w:asciiTheme="majorHAnsi" w:hAnsiTheme="majorHAnsi" w:cs="Times"/>
        </w:rPr>
        <w:t>:</w:t>
      </w:r>
    </w:p>
    <w:p w14:paraId="6CCF3F8E" w14:textId="77777777" w:rsidR="001C765E" w:rsidRDefault="001C765E" w:rsidP="00612823">
      <w:pPr>
        <w:widowControl w:val="0"/>
        <w:tabs>
          <w:tab w:val="left" w:pos="940"/>
          <w:tab w:val="left" w:pos="1440"/>
        </w:tabs>
        <w:autoSpaceDE w:val="0"/>
        <w:autoSpaceDN w:val="0"/>
        <w:adjustRightInd w:val="0"/>
        <w:spacing w:after="120"/>
        <w:rPr>
          <w:rFonts w:asciiTheme="majorHAnsi" w:hAnsiTheme="majorHAnsi" w:cs="Calibri"/>
          <w:b/>
          <w:bCs/>
          <w:color w:val="1F497D" w:themeColor="text2"/>
        </w:rPr>
      </w:pPr>
    </w:p>
    <w:p w14:paraId="0EC5EFFC" w14:textId="2D58635B" w:rsidR="00612823" w:rsidRDefault="001C765E" w:rsidP="00612823">
      <w:pPr>
        <w:widowControl w:val="0"/>
        <w:tabs>
          <w:tab w:val="left" w:pos="940"/>
          <w:tab w:val="left" w:pos="1440"/>
        </w:tabs>
        <w:autoSpaceDE w:val="0"/>
        <w:autoSpaceDN w:val="0"/>
        <w:adjustRightInd w:val="0"/>
        <w:spacing w:after="120"/>
        <w:rPr>
          <w:rFonts w:asciiTheme="majorHAnsi" w:hAnsiTheme="majorHAnsi" w:cs="Times"/>
        </w:rPr>
      </w:pPr>
      <w:r>
        <w:rPr>
          <w:rFonts w:asciiTheme="majorHAnsi" w:hAnsiTheme="majorHAnsi" w:cs="Calibri"/>
          <w:b/>
          <w:bCs/>
          <w:color w:val="1F497D" w:themeColor="text2"/>
        </w:rPr>
        <w:t>Group 1/Sensitive</w:t>
      </w:r>
      <w:r w:rsidR="00612823">
        <w:rPr>
          <w:rFonts w:asciiTheme="majorHAnsi" w:hAnsiTheme="majorHAnsi" w:cs="Times"/>
        </w:rPr>
        <w:tab/>
      </w:r>
      <w:r w:rsidR="00612823">
        <w:rPr>
          <w:rFonts w:asciiTheme="majorHAnsi" w:hAnsiTheme="majorHAnsi" w:cs="Times"/>
        </w:rPr>
        <w:tab/>
      </w:r>
      <w:r>
        <w:rPr>
          <w:rFonts w:asciiTheme="majorHAnsi" w:hAnsiTheme="majorHAnsi" w:cs="Times"/>
        </w:rPr>
        <w:tab/>
        <w:t xml:space="preserve">_________   </w:t>
      </w:r>
      <w:r>
        <w:rPr>
          <w:rFonts w:asciiTheme="majorHAnsi" w:hAnsiTheme="majorHAnsi" w:cs="Times"/>
          <w:i/>
        </w:rPr>
        <w:t>50%&gt; this group</w:t>
      </w:r>
      <w:r w:rsidRPr="001C765E">
        <w:rPr>
          <w:rFonts w:asciiTheme="majorHAnsi" w:hAnsiTheme="majorHAnsi" w:cs="Times"/>
          <w:i/>
        </w:rPr>
        <w:t xml:space="preserve"> = </w:t>
      </w:r>
      <w:r w:rsidRPr="001C765E">
        <w:rPr>
          <w:rFonts w:asciiTheme="majorHAnsi" w:hAnsiTheme="majorHAnsi" w:cs="Calibri"/>
          <w:i/>
        </w:rPr>
        <w:t xml:space="preserve">good </w:t>
      </w:r>
      <w:r w:rsidR="00612823" w:rsidRPr="001C765E">
        <w:rPr>
          <w:rFonts w:asciiTheme="majorHAnsi" w:hAnsiTheme="majorHAnsi" w:cs="Calibri"/>
          <w:i/>
        </w:rPr>
        <w:t>water</w:t>
      </w:r>
      <w:r w:rsidRPr="001C765E">
        <w:rPr>
          <w:rFonts w:asciiTheme="majorHAnsi" w:hAnsiTheme="majorHAnsi" w:cs="Calibri"/>
          <w:i/>
        </w:rPr>
        <w:t xml:space="preserve"> quality</w:t>
      </w:r>
    </w:p>
    <w:p w14:paraId="19C47848" w14:textId="0CC89F37" w:rsidR="00612823" w:rsidRPr="00612823" w:rsidRDefault="001C765E" w:rsidP="00612823">
      <w:pPr>
        <w:widowControl w:val="0"/>
        <w:tabs>
          <w:tab w:val="left" w:pos="940"/>
          <w:tab w:val="left" w:pos="1440"/>
        </w:tabs>
        <w:autoSpaceDE w:val="0"/>
        <w:autoSpaceDN w:val="0"/>
        <w:adjustRightInd w:val="0"/>
        <w:spacing w:after="120"/>
        <w:rPr>
          <w:rFonts w:asciiTheme="majorHAnsi" w:hAnsiTheme="majorHAnsi" w:cs="Times"/>
        </w:rPr>
      </w:pPr>
      <w:r>
        <w:rPr>
          <w:rFonts w:asciiTheme="majorHAnsi" w:hAnsiTheme="majorHAnsi" w:cs="Calibri"/>
          <w:b/>
          <w:bCs/>
          <w:color w:val="1F497D" w:themeColor="text2"/>
        </w:rPr>
        <w:t>Group 2/Moderately Sensitive</w:t>
      </w:r>
      <w:r>
        <w:rPr>
          <w:rFonts w:asciiTheme="majorHAnsi" w:hAnsiTheme="majorHAnsi" w:cs="Times"/>
        </w:rPr>
        <w:tab/>
        <w:t xml:space="preserve">_________   </w:t>
      </w:r>
      <w:r w:rsidRPr="001C765E">
        <w:rPr>
          <w:rFonts w:asciiTheme="majorHAnsi" w:hAnsiTheme="majorHAnsi" w:cs="Times"/>
          <w:i/>
        </w:rPr>
        <w:t>mostly this group = fair water quality</w:t>
      </w:r>
    </w:p>
    <w:p w14:paraId="59E4CF55" w14:textId="1678CE78" w:rsidR="003C45A0" w:rsidRDefault="001C765E" w:rsidP="001C765E">
      <w:pPr>
        <w:widowControl w:val="0"/>
        <w:tabs>
          <w:tab w:val="left" w:pos="940"/>
          <w:tab w:val="left" w:pos="1440"/>
        </w:tabs>
        <w:autoSpaceDE w:val="0"/>
        <w:autoSpaceDN w:val="0"/>
        <w:adjustRightInd w:val="0"/>
        <w:spacing w:after="120"/>
        <w:rPr>
          <w:rFonts w:asciiTheme="majorHAnsi" w:hAnsiTheme="majorHAnsi" w:cs="Times"/>
        </w:rPr>
      </w:pPr>
      <w:r>
        <w:rPr>
          <w:rFonts w:asciiTheme="majorHAnsi" w:hAnsiTheme="majorHAnsi" w:cs="Calibri"/>
          <w:b/>
          <w:bCs/>
          <w:color w:val="1F497D" w:themeColor="text2"/>
        </w:rPr>
        <w:t>Group 3/Tolerant</w:t>
      </w:r>
      <w:r w:rsidR="00E31B28">
        <w:rPr>
          <w:rFonts w:asciiTheme="majorHAnsi" w:hAnsiTheme="majorHAnsi" w:cs="Times"/>
        </w:rPr>
        <w:tab/>
      </w:r>
      <w:r>
        <w:rPr>
          <w:rFonts w:asciiTheme="majorHAnsi" w:hAnsiTheme="majorHAnsi" w:cs="Times"/>
        </w:rPr>
        <w:tab/>
      </w:r>
      <w:r>
        <w:rPr>
          <w:rFonts w:asciiTheme="majorHAnsi" w:hAnsiTheme="majorHAnsi" w:cs="Times"/>
        </w:rPr>
        <w:tab/>
        <w:t xml:space="preserve">_________   </w:t>
      </w:r>
      <w:r>
        <w:rPr>
          <w:rFonts w:asciiTheme="majorHAnsi" w:hAnsiTheme="majorHAnsi" w:cs="Calibri"/>
          <w:i/>
        </w:rPr>
        <w:t>mostly this group</w:t>
      </w:r>
      <w:r w:rsidRPr="001C765E">
        <w:rPr>
          <w:rFonts w:asciiTheme="majorHAnsi" w:hAnsiTheme="majorHAnsi" w:cs="Calibri"/>
          <w:i/>
        </w:rPr>
        <w:t xml:space="preserve"> = poor water quality</w:t>
      </w:r>
    </w:p>
    <w:p w14:paraId="795C129A" w14:textId="1F2D2C3D" w:rsidR="00612823" w:rsidRDefault="00612823" w:rsidP="00E631CF">
      <w:pPr>
        <w:widowControl w:val="0"/>
        <w:tabs>
          <w:tab w:val="left" w:pos="940"/>
          <w:tab w:val="left" w:pos="1440"/>
        </w:tabs>
        <w:autoSpaceDE w:val="0"/>
        <w:autoSpaceDN w:val="0"/>
        <w:adjustRightInd w:val="0"/>
        <w:spacing w:after="240"/>
        <w:contextualSpacing/>
        <w:rPr>
          <w:rFonts w:asciiTheme="majorHAnsi" w:hAnsiTheme="majorHAnsi" w:cs="Times"/>
        </w:rPr>
      </w:pPr>
    </w:p>
    <w:p w14:paraId="2690F662" w14:textId="77777777" w:rsidR="001C765E" w:rsidRDefault="001C765E" w:rsidP="001C765E">
      <w:pPr>
        <w:widowControl w:val="0"/>
        <w:tabs>
          <w:tab w:val="left" w:pos="940"/>
          <w:tab w:val="left" w:pos="1440"/>
        </w:tabs>
        <w:autoSpaceDE w:val="0"/>
        <w:autoSpaceDN w:val="0"/>
        <w:adjustRightInd w:val="0"/>
        <w:spacing w:after="240"/>
        <w:contextualSpacing/>
        <w:rPr>
          <w:rFonts w:asciiTheme="majorHAnsi" w:hAnsiTheme="majorHAnsi" w:cs="Times"/>
        </w:rPr>
      </w:pPr>
      <w:r>
        <w:rPr>
          <w:rFonts w:asciiTheme="majorHAnsi" w:hAnsiTheme="majorHAnsi" w:cs="Times"/>
        </w:rPr>
        <w:t>Notes/Observations</w:t>
      </w:r>
      <w:proofErr w:type="gramStart"/>
      <w:r>
        <w:rPr>
          <w:rFonts w:asciiTheme="majorHAnsi" w:hAnsiTheme="majorHAnsi" w:cs="Times"/>
        </w:rPr>
        <w:t>:_</w:t>
      </w:r>
      <w:proofErr w:type="gramEnd"/>
      <w:r>
        <w:rPr>
          <w:rFonts w:asciiTheme="majorHAnsi" w:hAnsiTheme="majorHAnsi" w:cs="Times"/>
        </w:rPr>
        <w:t>________________</w:t>
      </w:r>
      <w:r w:rsidRPr="00392F8B">
        <w:rPr>
          <w:rFonts w:asciiTheme="majorHAnsi" w:hAnsiTheme="majorHAnsi" w:cs="Times"/>
        </w:rPr>
        <w:t>_______________</w:t>
      </w:r>
      <w:r>
        <w:rPr>
          <w:rFonts w:asciiTheme="majorHAnsi" w:hAnsiTheme="majorHAnsi" w:cs="Times"/>
        </w:rPr>
        <w:t>_______________________</w:t>
      </w:r>
    </w:p>
    <w:p w14:paraId="2248E0ED" w14:textId="77777777" w:rsidR="001C765E" w:rsidRDefault="001C765E" w:rsidP="001C765E">
      <w:pPr>
        <w:widowControl w:val="0"/>
        <w:tabs>
          <w:tab w:val="left" w:pos="940"/>
          <w:tab w:val="left" w:pos="1440"/>
        </w:tabs>
        <w:autoSpaceDE w:val="0"/>
        <w:autoSpaceDN w:val="0"/>
        <w:adjustRightInd w:val="0"/>
        <w:spacing w:after="240"/>
        <w:contextualSpacing/>
        <w:rPr>
          <w:rFonts w:asciiTheme="majorHAnsi" w:hAnsiTheme="majorHAnsi" w:cs="Times"/>
        </w:rPr>
      </w:pPr>
    </w:p>
    <w:p w14:paraId="60E996F9" w14:textId="77777777" w:rsidR="001C765E" w:rsidRDefault="001C765E" w:rsidP="001C765E">
      <w:pPr>
        <w:widowControl w:val="0"/>
        <w:tabs>
          <w:tab w:val="left" w:pos="940"/>
          <w:tab w:val="left" w:pos="1440"/>
        </w:tabs>
        <w:autoSpaceDE w:val="0"/>
        <w:autoSpaceDN w:val="0"/>
        <w:adjustRightInd w:val="0"/>
        <w:spacing w:after="240"/>
        <w:contextualSpacing/>
        <w:rPr>
          <w:rFonts w:asciiTheme="majorHAnsi" w:hAnsiTheme="majorHAnsi" w:cs="Times"/>
        </w:rPr>
      </w:pPr>
      <w:r>
        <w:rPr>
          <w:rFonts w:asciiTheme="majorHAnsi" w:hAnsiTheme="majorHAnsi" w:cs="Times"/>
        </w:rPr>
        <w:t>________________________________________________________________________</w:t>
      </w:r>
    </w:p>
    <w:p w14:paraId="7C51B51B" w14:textId="77777777" w:rsidR="001C765E" w:rsidRPr="00392F8B" w:rsidRDefault="001C765E" w:rsidP="001C765E">
      <w:pPr>
        <w:widowControl w:val="0"/>
        <w:tabs>
          <w:tab w:val="left" w:pos="940"/>
          <w:tab w:val="left" w:pos="1440"/>
        </w:tabs>
        <w:autoSpaceDE w:val="0"/>
        <w:autoSpaceDN w:val="0"/>
        <w:adjustRightInd w:val="0"/>
        <w:spacing w:after="240"/>
        <w:contextualSpacing/>
        <w:rPr>
          <w:rFonts w:asciiTheme="majorHAnsi" w:hAnsiTheme="majorHAnsi" w:cs="Times"/>
        </w:rPr>
      </w:pPr>
    </w:p>
    <w:p w14:paraId="2E1D7C60" w14:textId="7D0B27F4" w:rsidR="001C765E" w:rsidRDefault="001C765E" w:rsidP="00E631CF">
      <w:pPr>
        <w:widowControl w:val="0"/>
        <w:tabs>
          <w:tab w:val="left" w:pos="940"/>
          <w:tab w:val="left" w:pos="1440"/>
        </w:tabs>
        <w:autoSpaceDE w:val="0"/>
        <w:autoSpaceDN w:val="0"/>
        <w:adjustRightInd w:val="0"/>
        <w:spacing w:after="240"/>
        <w:contextualSpacing/>
        <w:rPr>
          <w:rFonts w:asciiTheme="majorHAnsi" w:hAnsiTheme="majorHAnsi" w:cs="Times"/>
        </w:rPr>
      </w:pPr>
    </w:p>
    <w:p w14:paraId="2585493E" w14:textId="791D7A61" w:rsidR="001C765E" w:rsidRDefault="001C765E" w:rsidP="00E631CF">
      <w:pPr>
        <w:widowControl w:val="0"/>
        <w:tabs>
          <w:tab w:val="left" w:pos="940"/>
          <w:tab w:val="left" w:pos="1440"/>
        </w:tabs>
        <w:autoSpaceDE w:val="0"/>
        <w:autoSpaceDN w:val="0"/>
        <w:adjustRightInd w:val="0"/>
        <w:spacing w:after="240"/>
        <w:contextualSpacing/>
        <w:rPr>
          <w:rFonts w:asciiTheme="majorHAnsi" w:hAnsiTheme="majorHAnsi" w:cs="Times"/>
        </w:rPr>
      </w:pPr>
    </w:p>
    <w:p w14:paraId="7AECC662" w14:textId="3760E848" w:rsidR="001C765E" w:rsidRDefault="0034182E" w:rsidP="0034182E">
      <w:pPr>
        <w:widowControl w:val="0"/>
        <w:tabs>
          <w:tab w:val="left" w:pos="940"/>
          <w:tab w:val="left" w:pos="1440"/>
        </w:tabs>
        <w:autoSpaceDE w:val="0"/>
        <w:autoSpaceDN w:val="0"/>
        <w:adjustRightInd w:val="0"/>
        <w:spacing w:after="240"/>
        <w:contextualSpacing/>
        <w:jc w:val="center"/>
        <w:rPr>
          <w:rFonts w:asciiTheme="majorHAnsi" w:hAnsiTheme="majorHAnsi" w:cs="Times"/>
        </w:rPr>
      </w:pPr>
      <w:r>
        <w:rPr>
          <w:rFonts w:asciiTheme="majorHAnsi" w:hAnsiTheme="majorHAnsi" w:cs="Times"/>
        </w:rPr>
        <w:t xml:space="preserve">**Please submit data to Nature </w:t>
      </w:r>
      <w:proofErr w:type="gramStart"/>
      <w:r>
        <w:rPr>
          <w:rFonts w:asciiTheme="majorHAnsi" w:hAnsiTheme="majorHAnsi" w:cs="Times"/>
        </w:rPr>
        <w:t>Up</w:t>
      </w:r>
      <w:proofErr w:type="gramEnd"/>
      <w:r>
        <w:rPr>
          <w:rFonts w:asciiTheme="majorHAnsi" w:hAnsiTheme="majorHAnsi" w:cs="Times"/>
        </w:rPr>
        <w:t xml:space="preserve"> North via mail or </w:t>
      </w:r>
      <w:hyperlink r:id="rId49" w:history="1">
        <w:r w:rsidRPr="00BE0178">
          <w:rPr>
            <w:rStyle w:val="Hyperlink"/>
            <w:rFonts w:asciiTheme="majorHAnsi" w:hAnsiTheme="majorHAnsi" w:cs="Times"/>
          </w:rPr>
          <w:t>info@natureupnorth.org**</w:t>
        </w:r>
      </w:hyperlink>
    </w:p>
    <w:p w14:paraId="1BBBEB79" w14:textId="77777777" w:rsidR="0034182E" w:rsidRDefault="0034182E" w:rsidP="0034182E">
      <w:pPr>
        <w:widowControl w:val="0"/>
        <w:tabs>
          <w:tab w:val="left" w:pos="940"/>
          <w:tab w:val="left" w:pos="1440"/>
        </w:tabs>
        <w:autoSpaceDE w:val="0"/>
        <w:autoSpaceDN w:val="0"/>
        <w:adjustRightInd w:val="0"/>
        <w:spacing w:after="240"/>
        <w:contextualSpacing/>
        <w:jc w:val="center"/>
        <w:rPr>
          <w:rFonts w:asciiTheme="majorHAnsi" w:hAnsiTheme="majorHAnsi" w:cs="Times"/>
        </w:rPr>
      </w:pPr>
    </w:p>
    <w:p w14:paraId="2A4FCC2F" w14:textId="04AEEAEE" w:rsidR="0034182E" w:rsidRPr="0034182E" w:rsidRDefault="0034182E" w:rsidP="0034182E">
      <w:pPr>
        <w:widowControl w:val="0"/>
        <w:tabs>
          <w:tab w:val="left" w:pos="940"/>
          <w:tab w:val="left" w:pos="1440"/>
        </w:tabs>
        <w:autoSpaceDE w:val="0"/>
        <w:autoSpaceDN w:val="0"/>
        <w:adjustRightInd w:val="0"/>
        <w:spacing w:after="240"/>
        <w:contextualSpacing/>
        <w:jc w:val="center"/>
        <w:rPr>
          <w:rFonts w:asciiTheme="majorHAnsi" w:hAnsiTheme="majorHAnsi" w:cs="Times"/>
          <w:b/>
          <w:color w:val="1F497D" w:themeColor="text2"/>
          <w:sz w:val="28"/>
        </w:rPr>
      </w:pPr>
      <w:r w:rsidRPr="0034182E">
        <w:rPr>
          <w:rFonts w:asciiTheme="majorHAnsi" w:hAnsiTheme="majorHAnsi" w:cs="Times"/>
          <w:b/>
          <w:color w:val="1F497D" w:themeColor="text2"/>
          <w:sz w:val="28"/>
        </w:rPr>
        <w:t>Thank you</w:t>
      </w:r>
      <w:r>
        <w:rPr>
          <w:rFonts w:asciiTheme="majorHAnsi" w:hAnsiTheme="majorHAnsi" w:cs="Times"/>
          <w:b/>
          <w:color w:val="1F497D" w:themeColor="text2"/>
          <w:sz w:val="28"/>
        </w:rPr>
        <w:t xml:space="preserve"> for your contribution</w:t>
      </w:r>
      <w:r w:rsidRPr="0034182E">
        <w:rPr>
          <w:rFonts w:asciiTheme="majorHAnsi" w:hAnsiTheme="majorHAnsi" w:cs="Times"/>
          <w:b/>
          <w:color w:val="1F497D" w:themeColor="text2"/>
          <w:sz w:val="28"/>
        </w:rPr>
        <w:t>!</w:t>
      </w:r>
    </w:p>
    <w:p w14:paraId="1B0ECEF2" w14:textId="56DFB74B" w:rsidR="00E631CF" w:rsidRPr="00392F8B" w:rsidRDefault="00E631CF" w:rsidP="00C238F4">
      <w:pPr>
        <w:widowControl w:val="0"/>
        <w:tabs>
          <w:tab w:val="left" w:pos="940"/>
          <w:tab w:val="left" w:pos="1440"/>
        </w:tabs>
        <w:autoSpaceDE w:val="0"/>
        <w:autoSpaceDN w:val="0"/>
        <w:adjustRightInd w:val="0"/>
        <w:spacing w:after="240" w:line="360" w:lineRule="auto"/>
        <w:contextualSpacing/>
        <w:rPr>
          <w:rFonts w:asciiTheme="majorHAnsi" w:hAnsiTheme="majorHAnsi" w:cs="Times"/>
          <w:sz w:val="20"/>
          <w:szCs w:val="20"/>
        </w:rPr>
      </w:pPr>
    </w:p>
    <w:tbl>
      <w:tblPr>
        <w:tblStyle w:val="TableGrid"/>
        <w:tblW w:w="11109" w:type="dxa"/>
        <w:tblInd w:w="-1242" w:type="dxa"/>
        <w:tblLook w:val="04A0" w:firstRow="1" w:lastRow="0" w:firstColumn="1" w:lastColumn="0" w:noHBand="0" w:noVBand="1"/>
      </w:tblPr>
      <w:tblGrid>
        <w:gridCol w:w="2556"/>
        <w:gridCol w:w="897"/>
        <w:gridCol w:w="3556"/>
        <w:gridCol w:w="755"/>
        <w:gridCol w:w="2552"/>
        <w:gridCol w:w="793"/>
      </w:tblGrid>
      <w:tr w:rsidR="00C238F4" w:rsidRPr="00392F8B" w14:paraId="3F49361C" w14:textId="77777777" w:rsidTr="00C238F4">
        <w:trPr>
          <w:trHeight w:val="237"/>
        </w:trPr>
        <w:tc>
          <w:tcPr>
            <w:tcW w:w="11109" w:type="dxa"/>
            <w:gridSpan w:val="6"/>
            <w:shd w:val="clear" w:color="auto" w:fill="D9D9D9" w:themeFill="background1" w:themeFillShade="D9"/>
          </w:tcPr>
          <w:p w14:paraId="3E2C29B7" w14:textId="50A1CCAC" w:rsidR="00C238F4" w:rsidRPr="00C238F4" w:rsidRDefault="00C238F4" w:rsidP="00C238F4">
            <w:pPr>
              <w:widowControl w:val="0"/>
              <w:tabs>
                <w:tab w:val="left" w:pos="940"/>
                <w:tab w:val="left" w:pos="1440"/>
              </w:tabs>
              <w:autoSpaceDE w:val="0"/>
              <w:autoSpaceDN w:val="0"/>
              <w:adjustRightInd w:val="0"/>
              <w:spacing w:line="360" w:lineRule="auto"/>
              <w:contextualSpacing/>
              <w:jc w:val="center"/>
              <w:rPr>
                <w:rFonts w:asciiTheme="majorHAnsi" w:hAnsiTheme="majorHAnsi" w:cs="Times"/>
                <w:sz w:val="22"/>
                <w:szCs w:val="22"/>
              </w:rPr>
            </w:pPr>
            <w:r w:rsidRPr="00C238F4">
              <w:rPr>
                <w:rFonts w:asciiTheme="majorHAnsi" w:hAnsiTheme="majorHAnsi" w:cs="Times"/>
                <w:b/>
                <w:color w:val="1F497D" w:themeColor="text2"/>
                <w:sz w:val="32"/>
                <w:szCs w:val="28"/>
              </w:rPr>
              <w:lastRenderedPageBreak/>
              <w:t>Macroinvertebrate Worksheet</w:t>
            </w:r>
          </w:p>
        </w:tc>
      </w:tr>
      <w:tr w:rsidR="00C238F4" w:rsidRPr="00392F8B" w14:paraId="41B5C29E" w14:textId="77777777" w:rsidTr="00C238F4">
        <w:trPr>
          <w:trHeight w:val="237"/>
        </w:trPr>
        <w:tc>
          <w:tcPr>
            <w:tcW w:w="2556" w:type="dxa"/>
            <w:shd w:val="clear" w:color="auto" w:fill="C6D9F1" w:themeFill="text2" w:themeFillTint="33"/>
          </w:tcPr>
          <w:p w14:paraId="2225E8AA" w14:textId="77777777" w:rsidR="00E631CF" w:rsidRPr="00C238F4" w:rsidRDefault="00E631CF" w:rsidP="00C238F4">
            <w:pPr>
              <w:widowControl w:val="0"/>
              <w:tabs>
                <w:tab w:val="left" w:pos="940"/>
                <w:tab w:val="left" w:pos="1440"/>
              </w:tabs>
              <w:autoSpaceDE w:val="0"/>
              <w:autoSpaceDN w:val="0"/>
              <w:adjustRightInd w:val="0"/>
              <w:spacing w:after="240"/>
              <w:contextualSpacing/>
              <w:rPr>
                <w:rFonts w:asciiTheme="majorHAnsi" w:hAnsiTheme="majorHAnsi" w:cs="Times"/>
                <w:sz w:val="22"/>
                <w:szCs w:val="22"/>
              </w:rPr>
            </w:pPr>
            <w:r w:rsidRPr="00C238F4">
              <w:rPr>
                <w:rFonts w:asciiTheme="majorHAnsi" w:hAnsiTheme="majorHAnsi" w:cs="Times"/>
                <w:sz w:val="22"/>
                <w:szCs w:val="22"/>
              </w:rPr>
              <w:t>Group 1: Sensitive</w:t>
            </w:r>
          </w:p>
        </w:tc>
        <w:tc>
          <w:tcPr>
            <w:tcW w:w="897" w:type="dxa"/>
            <w:shd w:val="clear" w:color="auto" w:fill="C6D9F1" w:themeFill="text2" w:themeFillTint="33"/>
          </w:tcPr>
          <w:p w14:paraId="235B97ED" w14:textId="77777777" w:rsidR="00E631CF" w:rsidRPr="00C238F4" w:rsidRDefault="00E631CF" w:rsidP="00C238F4">
            <w:pPr>
              <w:widowControl w:val="0"/>
              <w:tabs>
                <w:tab w:val="left" w:pos="940"/>
                <w:tab w:val="left" w:pos="1440"/>
              </w:tabs>
              <w:autoSpaceDE w:val="0"/>
              <w:autoSpaceDN w:val="0"/>
              <w:adjustRightInd w:val="0"/>
              <w:spacing w:after="240"/>
              <w:contextualSpacing/>
              <w:rPr>
                <w:rFonts w:asciiTheme="majorHAnsi" w:hAnsiTheme="majorHAnsi" w:cs="Times"/>
                <w:sz w:val="22"/>
                <w:szCs w:val="22"/>
              </w:rPr>
            </w:pPr>
            <w:r w:rsidRPr="00C238F4">
              <w:rPr>
                <w:rFonts w:asciiTheme="majorHAnsi" w:hAnsiTheme="majorHAnsi" w:cs="Times"/>
                <w:sz w:val="22"/>
                <w:szCs w:val="22"/>
              </w:rPr>
              <w:t>Count</w:t>
            </w:r>
          </w:p>
        </w:tc>
        <w:tc>
          <w:tcPr>
            <w:tcW w:w="3556" w:type="dxa"/>
            <w:shd w:val="clear" w:color="auto" w:fill="C6D9F1" w:themeFill="text2" w:themeFillTint="33"/>
          </w:tcPr>
          <w:p w14:paraId="0BE03498" w14:textId="77777777" w:rsidR="00E631CF" w:rsidRPr="00C238F4" w:rsidRDefault="00E631CF" w:rsidP="00C238F4">
            <w:pPr>
              <w:widowControl w:val="0"/>
              <w:tabs>
                <w:tab w:val="left" w:pos="940"/>
                <w:tab w:val="left" w:pos="1440"/>
              </w:tabs>
              <w:autoSpaceDE w:val="0"/>
              <w:autoSpaceDN w:val="0"/>
              <w:adjustRightInd w:val="0"/>
              <w:spacing w:after="240"/>
              <w:contextualSpacing/>
              <w:rPr>
                <w:rFonts w:asciiTheme="majorHAnsi" w:hAnsiTheme="majorHAnsi" w:cs="Times"/>
                <w:sz w:val="22"/>
                <w:szCs w:val="22"/>
              </w:rPr>
            </w:pPr>
            <w:r w:rsidRPr="00C238F4">
              <w:rPr>
                <w:rFonts w:asciiTheme="majorHAnsi" w:hAnsiTheme="majorHAnsi" w:cs="Times"/>
                <w:sz w:val="22"/>
                <w:szCs w:val="22"/>
              </w:rPr>
              <w:t>Group 2: Moderately Sensitive</w:t>
            </w:r>
          </w:p>
        </w:tc>
        <w:tc>
          <w:tcPr>
            <w:tcW w:w="755" w:type="dxa"/>
            <w:shd w:val="clear" w:color="auto" w:fill="C6D9F1" w:themeFill="text2" w:themeFillTint="33"/>
          </w:tcPr>
          <w:p w14:paraId="334E685D" w14:textId="77777777" w:rsidR="00E631CF" w:rsidRPr="00C238F4" w:rsidRDefault="00E631CF" w:rsidP="00C238F4">
            <w:pPr>
              <w:widowControl w:val="0"/>
              <w:tabs>
                <w:tab w:val="left" w:pos="940"/>
                <w:tab w:val="left" w:pos="1440"/>
              </w:tabs>
              <w:autoSpaceDE w:val="0"/>
              <w:autoSpaceDN w:val="0"/>
              <w:adjustRightInd w:val="0"/>
              <w:spacing w:after="240"/>
              <w:contextualSpacing/>
              <w:rPr>
                <w:rFonts w:asciiTheme="majorHAnsi" w:hAnsiTheme="majorHAnsi" w:cs="Times"/>
                <w:sz w:val="22"/>
                <w:szCs w:val="22"/>
              </w:rPr>
            </w:pPr>
            <w:r w:rsidRPr="00C238F4">
              <w:rPr>
                <w:rFonts w:asciiTheme="majorHAnsi" w:hAnsiTheme="majorHAnsi" w:cs="Times"/>
                <w:sz w:val="22"/>
                <w:szCs w:val="22"/>
              </w:rPr>
              <w:t>Count</w:t>
            </w:r>
          </w:p>
        </w:tc>
        <w:tc>
          <w:tcPr>
            <w:tcW w:w="2552" w:type="dxa"/>
            <w:shd w:val="clear" w:color="auto" w:fill="C6D9F1" w:themeFill="text2" w:themeFillTint="33"/>
          </w:tcPr>
          <w:p w14:paraId="2C8FAC87" w14:textId="1CBF2E4D" w:rsidR="00E631CF" w:rsidRPr="00C238F4" w:rsidRDefault="00E631CF" w:rsidP="00C238F4">
            <w:pPr>
              <w:widowControl w:val="0"/>
              <w:tabs>
                <w:tab w:val="left" w:pos="940"/>
                <w:tab w:val="left" w:pos="1440"/>
              </w:tabs>
              <w:autoSpaceDE w:val="0"/>
              <w:autoSpaceDN w:val="0"/>
              <w:adjustRightInd w:val="0"/>
              <w:spacing w:after="240"/>
              <w:contextualSpacing/>
              <w:rPr>
                <w:rFonts w:asciiTheme="majorHAnsi" w:hAnsiTheme="majorHAnsi" w:cs="Times"/>
                <w:sz w:val="22"/>
                <w:szCs w:val="22"/>
              </w:rPr>
            </w:pPr>
            <w:r w:rsidRPr="00C238F4">
              <w:rPr>
                <w:rFonts w:asciiTheme="majorHAnsi" w:hAnsiTheme="majorHAnsi" w:cs="Times"/>
                <w:sz w:val="22"/>
                <w:szCs w:val="22"/>
              </w:rPr>
              <w:t>Grou</w:t>
            </w:r>
            <w:r w:rsidR="000878B6" w:rsidRPr="00C238F4">
              <w:rPr>
                <w:rFonts w:asciiTheme="majorHAnsi" w:hAnsiTheme="majorHAnsi" w:cs="Times"/>
                <w:sz w:val="22"/>
                <w:szCs w:val="22"/>
              </w:rPr>
              <w:t xml:space="preserve">p 3: </w:t>
            </w:r>
            <w:r w:rsidRPr="00C238F4">
              <w:rPr>
                <w:rFonts w:asciiTheme="majorHAnsi" w:hAnsiTheme="majorHAnsi" w:cs="Times"/>
                <w:sz w:val="22"/>
                <w:szCs w:val="22"/>
              </w:rPr>
              <w:t>Tolerant</w:t>
            </w:r>
          </w:p>
        </w:tc>
        <w:tc>
          <w:tcPr>
            <w:tcW w:w="793" w:type="dxa"/>
            <w:shd w:val="clear" w:color="auto" w:fill="C6D9F1" w:themeFill="text2" w:themeFillTint="33"/>
          </w:tcPr>
          <w:p w14:paraId="1EDA8F3C" w14:textId="77777777" w:rsidR="00E631CF" w:rsidRPr="00C238F4" w:rsidRDefault="00E631CF" w:rsidP="00C238F4">
            <w:pPr>
              <w:widowControl w:val="0"/>
              <w:tabs>
                <w:tab w:val="left" w:pos="940"/>
                <w:tab w:val="left" w:pos="1440"/>
              </w:tabs>
              <w:autoSpaceDE w:val="0"/>
              <w:autoSpaceDN w:val="0"/>
              <w:adjustRightInd w:val="0"/>
              <w:spacing w:after="240"/>
              <w:contextualSpacing/>
              <w:rPr>
                <w:rFonts w:asciiTheme="majorHAnsi" w:hAnsiTheme="majorHAnsi" w:cs="Times"/>
                <w:sz w:val="22"/>
                <w:szCs w:val="22"/>
              </w:rPr>
            </w:pPr>
            <w:r w:rsidRPr="00C238F4">
              <w:rPr>
                <w:rFonts w:asciiTheme="majorHAnsi" w:hAnsiTheme="majorHAnsi" w:cs="Times"/>
                <w:sz w:val="22"/>
                <w:szCs w:val="22"/>
              </w:rPr>
              <w:t>Count</w:t>
            </w:r>
          </w:p>
        </w:tc>
      </w:tr>
      <w:tr w:rsidR="00C238F4" w:rsidRPr="00392F8B" w14:paraId="63293BFC" w14:textId="77777777" w:rsidTr="00C238F4">
        <w:trPr>
          <w:trHeight w:val="357"/>
        </w:trPr>
        <w:tc>
          <w:tcPr>
            <w:tcW w:w="2556" w:type="dxa"/>
          </w:tcPr>
          <w:p w14:paraId="74F80EB9" w14:textId="43725956" w:rsidR="00E631CF" w:rsidRPr="00C238F4" w:rsidRDefault="00C238F4"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noProof/>
                <w:sz w:val="22"/>
                <w:szCs w:val="22"/>
              </w:rPr>
              <w:drawing>
                <wp:anchor distT="0" distB="0" distL="114300" distR="114300" simplePos="0" relativeHeight="251701248" behindDoc="1" locked="0" layoutInCell="1" allowOverlap="1" wp14:anchorId="78154D18" wp14:editId="3A90DDB1">
                  <wp:simplePos x="0" y="0"/>
                  <wp:positionH relativeFrom="column">
                    <wp:posOffset>1015365</wp:posOffset>
                  </wp:positionH>
                  <wp:positionV relativeFrom="paragraph">
                    <wp:posOffset>38100</wp:posOffset>
                  </wp:positionV>
                  <wp:extent cx="422275" cy="482600"/>
                  <wp:effectExtent l="0" t="0" r="0" b="0"/>
                  <wp:wrapTight wrapText="bothSides">
                    <wp:wrapPolygon edited="0">
                      <wp:start x="0" y="0"/>
                      <wp:lineTo x="0" y="20463"/>
                      <wp:lineTo x="20463" y="20463"/>
                      <wp:lineTo x="20463"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2275" cy="48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631CF" w:rsidRPr="00C238F4">
              <w:rPr>
                <w:rFonts w:asciiTheme="majorHAnsi" w:hAnsiTheme="majorHAnsi" w:cs="Times"/>
                <w:sz w:val="22"/>
                <w:szCs w:val="22"/>
              </w:rPr>
              <w:t>Water Penny</w:t>
            </w:r>
          </w:p>
        </w:tc>
        <w:tc>
          <w:tcPr>
            <w:tcW w:w="897" w:type="dxa"/>
          </w:tcPr>
          <w:p w14:paraId="6B59BB8D"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3556" w:type="dxa"/>
          </w:tcPr>
          <w:p w14:paraId="5C5FA24D" w14:textId="715DE4A5" w:rsidR="00E631CF" w:rsidRDefault="00E631CF"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sz w:val="22"/>
                <w:szCs w:val="22"/>
              </w:rPr>
              <w:t>Beetle Larvae</w:t>
            </w:r>
          </w:p>
          <w:p w14:paraId="6C7D033C" w14:textId="3A198A8C" w:rsidR="00D91D1F" w:rsidRPr="00C238F4" w:rsidRDefault="00D91D1F"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noProof/>
                <w:sz w:val="22"/>
                <w:szCs w:val="22"/>
              </w:rPr>
              <w:drawing>
                <wp:anchor distT="0" distB="0" distL="114300" distR="114300" simplePos="0" relativeHeight="251712512" behindDoc="1" locked="0" layoutInCell="1" allowOverlap="1" wp14:anchorId="1DE69412" wp14:editId="32148CF9">
                  <wp:simplePos x="0" y="0"/>
                  <wp:positionH relativeFrom="column">
                    <wp:posOffset>779145</wp:posOffset>
                  </wp:positionH>
                  <wp:positionV relativeFrom="paragraph">
                    <wp:posOffset>36830</wp:posOffset>
                  </wp:positionV>
                  <wp:extent cx="685165" cy="322580"/>
                  <wp:effectExtent l="0" t="0" r="635" b="1270"/>
                  <wp:wrapTight wrapText="bothSides">
                    <wp:wrapPolygon edited="0">
                      <wp:start x="0" y="0"/>
                      <wp:lineTo x="0" y="20409"/>
                      <wp:lineTo x="21019" y="20409"/>
                      <wp:lineTo x="21019" y="0"/>
                      <wp:lineTo x="0" y="0"/>
                    </wp:wrapPolygon>
                  </wp:wrapTight>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165" cy="3225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55" w:type="dxa"/>
          </w:tcPr>
          <w:p w14:paraId="12F20E1C"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2552" w:type="dxa"/>
          </w:tcPr>
          <w:p w14:paraId="6B13FEA4" w14:textId="09F503D6" w:rsidR="00E631CF" w:rsidRPr="00C238F4" w:rsidRDefault="00E631CF"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sz w:val="22"/>
                <w:szCs w:val="22"/>
              </w:rPr>
              <w:t xml:space="preserve">Aquatic Worms </w:t>
            </w:r>
            <w:r w:rsidRPr="00C238F4">
              <w:rPr>
                <w:rFonts w:asciiTheme="majorHAnsi" w:hAnsiTheme="majorHAnsi" w:cs="Times"/>
                <w:noProof/>
                <w:sz w:val="22"/>
                <w:szCs w:val="22"/>
              </w:rPr>
              <w:drawing>
                <wp:inline distT="0" distB="0" distL="0" distR="0" wp14:anchorId="72DE0D63" wp14:editId="2B74891D">
                  <wp:extent cx="733425" cy="402489"/>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36788" cy="404334"/>
                          </a:xfrm>
                          <a:prstGeom prst="rect">
                            <a:avLst/>
                          </a:prstGeom>
                          <a:noFill/>
                          <a:ln>
                            <a:noFill/>
                          </a:ln>
                        </pic:spPr>
                      </pic:pic>
                    </a:graphicData>
                  </a:graphic>
                </wp:inline>
              </w:drawing>
            </w:r>
          </w:p>
        </w:tc>
        <w:tc>
          <w:tcPr>
            <w:tcW w:w="793" w:type="dxa"/>
          </w:tcPr>
          <w:p w14:paraId="791CDBCD"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r>
      <w:tr w:rsidR="00C238F4" w:rsidRPr="00392F8B" w14:paraId="0278D1C0" w14:textId="77777777" w:rsidTr="00C238F4">
        <w:trPr>
          <w:trHeight w:val="333"/>
        </w:trPr>
        <w:tc>
          <w:tcPr>
            <w:tcW w:w="2556" w:type="dxa"/>
          </w:tcPr>
          <w:p w14:paraId="3FEF1DC5" w14:textId="17A0CF8F" w:rsidR="00E631CF" w:rsidRPr="00C238F4" w:rsidRDefault="00D91D1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r w:rsidRPr="00C238F4">
              <w:rPr>
                <w:rFonts w:asciiTheme="majorHAnsi" w:hAnsiTheme="majorHAnsi" w:cs="Times"/>
                <w:noProof/>
                <w:sz w:val="22"/>
                <w:szCs w:val="22"/>
              </w:rPr>
              <w:drawing>
                <wp:anchor distT="0" distB="0" distL="114300" distR="114300" simplePos="0" relativeHeight="251704320" behindDoc="1" locked="0" layoutInCell="1" allowOverlap="1" wp14:anchorId="1C2FA16F" wp14:editId="1845CC72">
                  <wp:simplePos x="0" y="0"/>
                  <wp:positionH relativeFrom="column">
                    <wp:posOffset>264795</wp:posOffset>
                  </wp:positionH>
                  <wp:positionV relativeFrom="paragraph">
                    <wp:posOffset>260985</wp:posOffset>
                  </wp:positionV>
                  <wp:extent cx="918845" cy="312420"/>
                  <wp:effectExtent l="0" t="0" r="0" b="0"/>
                  <wp:wrapTight wrapText="bothSides">
                    <wp:wrapPolygon edited="0">
                      <wp:start x="0" y="0"/>
                      <wp:lineTo x="0" y="19756"/>
                      <wp:lineTo x="21048" y="19756"/>
                      <wp:lineTo x="21048"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18845" cy="312420"/>
                          </a:xfrm>
                          <a:prstGeom prst="rect">
                            <a:avLst/>
                          </a:prstGeom>
                          <a:noFill/>
                          <a:ln>
                            <a:noFill/>
                          </a:ln>
                        </pic:spPr>
                      </pic:pic>
                    </a:graphicData>
                  </a:graphic>
                  <wp14:sizeRelH relativeFrom="page">
                    <wp14:pctWidth>0</wp14:pctWidth>
                  </wp14:sizeRelH>
                  <wp14:sizeRelV relativeFrom="page">
                    <wp14:pctHeight>0</wp14:pctHeight>
                  </wp14:sizeRelV>
                </wp:anchor>
              </w:drawing>
            </w:r>
            <w:r w:rsidR="00E631CF" w:rsidRPr="00C238F4">
              <w:rPr>
                <w:rFonts w:asciiTheme="majorHAnsi" w:hAnsiTheme="majorHAnsi" w:cs="Times"/>
                <w:sz w:val="22"/>
                <w:szCs w:val="22"/>
              </w:rPr>
              <w:t>Hellgrammites</w:t>
            </w:r>
          </w:p>
        </w:tc>
        <w:tc>
          <w:tcPr>
            <w:tcW w:w="897" w:type="dxa"/>
          </w:tcPr>
          <w:p w14:paraId="5355E5A2"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3556" w:type="dxa"/>
          </w:tcPr>
          <w:p w14:paraId="2157543E" w14:textId="0F4757E0" w:rsidR="00E631CF" w:rsidRPr="00C238F4" w:rsidRDefault="00D91D1F"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noProof/>
                <w:sz w:val="22"/>
                <w:szCs w:val="22"/>
              </w:rPr>
              <w:drawing>
                <wp:anchor distT="0" distB="0" distL="114300" distR="114300" simplePos="0" relativeHeight="251711488" behindDoc="1" locked="0" layoutInCell="1" allowOverlap="1" wp14:anchorId="0F2E8179" wp14:editId="129836E9">
                  <wp:simplePos x="0" y="0"/>
                  <wp:positionH relativeFrom="column">
                    <wp:posOffset>781685</wp:posOffset>
                  </wp:positionH>
                  <wp:positionV relativeFrom="paragraph">
                    <wp:posOffset>219075</wp:posOffset>
                  </wp:positionV>
                  <wp:extent cx="574040" cy="447040"/>
                  <wp:effectExtent l="0" t="0" r="0" b="0"/>
                  <wp:wrapTight wrapText="bothSides">
                    <wp:wrapPolygon edited="0">
                      <wp:start x="0" y="0"/>
                      <wp:lineTo x="0" y="20250"/>
                      <wp:lineTo x="20788" y="20250"/>
                      <wp:lineTo x="20788"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4040" cy="447040"/>
                          </a:xfrm>
                          <a:prstGeom prst="rect">
                            <a:avLst/>
                          </a:prstGeom>
                          <a:noFill/>
                          <a:ln>
                            <a:noFill/>
                          </a:ln>
                        </pic:spPr>
                      </pic:pic>
                    </a:graphicData>
                  </a:graphic>
                  <wp14:sizeRelH relativeFrom="page">
                    <wp14:pctWidth>0</wp14:pctWidth>
                  </wp14:sizeRelH>
                  <wp14:sizeRelV relativeFrom="page">
                    <wp14:pctHeight>0</wp14:pctHeight>
                  </wp14:sizeRelV>
                </wp:anchor>
              </w:drawing>
            </w:r>
            <w:r w:rsidR="00E631CF" w:rsidRPr="00C238F4">
              <w:rPr>
                <w:rFonts w:asciiTheme="majorHAnsi" w:hAnsiTheme="majorHAnsi" w:cs="Times"/>
                <w:sz w:val="22"/>
                <w:szCs w:val="22"/>
              </w:rPr>
              <w:t>Clams</w:t>
            </w:r>
          </w:p>
        </w:tc>
        <w:tc>
          <w:tcPr>
            <w:tcW w:w="755" w:type="dxa"/>
          </w:tcPr>
          <w:p w14:paraId="2E478094"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2552" w:type="dxa"/>
          </w:tcPr>
          <w:p w14:paraId="081C6E22" w14:textId="3F02E552" w:rsidR="00E631CF" w:rsidRPr="00C238F4" w:rsidRDefault="00E631CF"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sz w:val="22"/>
                <w:szCs w:val="22"/>
              </w:rPr>
              <w:t xml:space="preserve">Blackfly Larvae </w:t>
            </w:r>
            <w:r w:rsidRPr="00C238F4">
              <w:rPr>
                <w:rFonts w:asciiTheme="majorHAnsi" w:hAnsiTheme="majorHAnsi" w:cs="Times"/>
                <w:noProof/>
                <w:sz w:val="22"/>
                <w:szCs w:val="22"/>
              </w:rPr>
              <w:drawing>
                <wp:inline distT="0" distB="0" distL="0" distR="0" wp14:anchorId="365516BD" wp14:editId="78C40237">
                  <wp:extent cx="1013762" cy="40005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17258" cy="401430"/>
                          </a:xfrm>
                          <a:prstGeom prst="rect">
                            <a:avLst/>
                          </a:prstGeom>
                          <a:noFill/>
                          <a:ln>
                            <a:noFill/>
                          </a:ln>
                        </pic:spPr>
                      </pic:pic>
                    </a:graphicData>
                  </a:graphic>
                </wp:inline>
              </w:drawing>
            </w:r>
          </w:p>
        </w:tc>
        <w:tc>
          <w:tcPr>
            <w:tcW w:w="793" w:type="dxa"/>
          </w:tcPr>
          <w:p w14:paraId="45B9C2F4"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r>
      <w:tr w:rsidR="00D91D1F" w:rsidRPr="00392F8B" w14:paraId="58871EFC" w14:textId="77777777" w:rsidTr="00D91D1F">
        <w:trPr>
          <w:trHeight w:val="1142"/>
        </w:trPr>
        <w:tc>
          <w:tcPr>
            <w:tcW w:w="2556" w:type="dxa"/>
          </w:tcPr>
          <w:p w14:paraId="701374AF" w14:textId="74917338" w:rsidR="00D91D1F" w:rsidRPr="00C238F4" w:rsidRDefault="00D91D1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r w:rsidRPr="00C238F4">
              <w:rPr>
                <w:rFonts w:asciiTheme="majorHAnsi" w:hAnsiTheme="majorHAnsi" w:cs="Times"/>
                <w:sz w:val="22"/>
                <w:szCs w:val="22"/>
              </w:rPr>
              <w:t>Mayfly Nymphs</w:t>
            </w:r>
          </w:p>
          <w:p w14:paraId="357057C9" w14:textId="6D24566D" w:rsidR="00D91D1F" w:rsidRPr="00C238F4" w:rsidRDefault="00D91D1F"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noProof/>
                <w:sz w:val="22"/>
                <w:szCs w:val="22"/>
              </w:rPr>
              <w:drawing>
                <wp:anchor distT="0" distB="0" distL="114300" distR="114300" simplePos="0" relativeHeight="251737088" behindDoc="1" locked="0" layoutInCell="1" allowOverlap="1" wp14:anchorId="0745E8B5" wp14:editId="3E07AB53">
                  <wp:simplePos x="0" y="0"/>
                  <wp:positionH relativeFrom="column">
                    <wp:posOffset>336550</wp:posOffset>
                  </wp:positionH>
                  <wp:positionV relativeFrom="paragraph">
                    <wp:posOffset>50165</wp:posOffset>
                  </wp:positionV>
                  <wp:extent cx="828675" cy="408940"/>
                  <wp:effectExtent l="0" t="0" r="0" b="0"/>
                  <wp:wrapTight wrapText="bothSides">
                    <wp:wrapPolygon edited="0">
                      <wp:start x="0" y="0"/>
                      <wp:lineTo x="0" y="20124"/>
                      <wp:lineTo x="20855" y="20124"/>
                      <wp:lineTo x="20855"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28675" cy="408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97" w:type="dxa"/>
          </w:tcPr>
          <w:p w14:paraId="31E48E51" w14:textId="77777777" w:rsidR="00D91D1F" w:rsidRPr="00C238F4" w:rsidRDefault="00D91D1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3556" w:type="dxa"/>
          </w:tcPr>
          <w:p w14:paraId="29DBA672" w14:textId="494A752D" w:rsidR="00D91D1F" w:rsidRDefault="00D91D1F" w:rsidP="00D91D1F">
            <w:pPr>
              <w:widowControl w:val="0"/>
              <w:autoSpaceDE w:val="0"/>
              <w:autoSpaceDN w:val="0"/>
              <w:adjustRightInd w:val="0"/>
              <w:jc w:val="center"/>
              <w:rPr>
                <w:rFonts w:asciiTheme="majorHAnsi" w:hAnsiTheme="majorHAnsi" w:cs="Times"/>
                <w:sz w:val="22"/>
                <w:szCs w:val="22"/>
              </w:rPr>
            </w:pPr>
            <w:proofErr w:type="spellStart"/>
            <w:r>
              <w:rPr>
                <w:rFonts w:asciiTheme="majorHAnsi" w:hAnsiTheme="majorHAnsi" w:cs="Times"/>
                <w:sz w:val="22"/>
                <w:szCs w:val="22"/>
              </w:rPr>
              <w:t>C</w:t>
            </w:r>
            <w:r w:rsidRPr="00C238F4">
              <w:rPr>
                <w:rFonts w:asciiTheme="majorHAnsi" w:hAnsiTheme="majorHAnsi" w:cs="Times"/>
                <w:sz w:val="22"/>
                <w:szCs w:val="22"/>
              </w:rPr>
              <w:t>ranefly</w:t>
            </w:r>
            <w:proofErr w:type="spellEnd"/>
            <w:r w:rsidRPr="00C238F4">
              <w:rPr>
                <w:rFonts w:asciiTheme="majorHAnsi" w:hAnsiTheme="majorHAnsi" w:cs="Times"/>
                <w:sz w:val="22"/>
                <w:szCs w:val="22"/>
              </w:rPr>
              <w:t xml:space="preserve"> Larvae</w:t>
            </w:r>
          </w:p>
          <w:p w14:paraId="28347A2A" w14:textId="2F5CBF2E" w:rsidR="00D91D1F" w:rsidRPr="00C238F4" w:rsidRDefault="00D91D1F" w:rsidP="00D91D1F">
            <w:pPr>
              <w:widowControl w:val="0"/>
              <w:autoSpaceDE w:val="0"/>
              <w:autoSpaceDN w:val="0"/>
              <w:adjustRightInd w:val="0"/>
              <w:rPr>
                <w:rFonts w:asciiTheme="majorHAnsi" w:hAnsiTheme="majorHAnsi" w:cs="Times"/>
                <w:sz w:val="22"/>
                <w:szCs w:val="22"/>
              </w:rPr>
            </w:pPr>
            <w:r w:rsidRPr="00C238F4">
              <w:rPr>
                <w:rFonts w:asciiTheme="majorHAnsi" w:hAnsiTheme="majorHAnsi" w:cs="Times"/>
                <w:noProof/>
                <w:sz w:val="22"/>
                <w:szCs w:val="22"/>
              </w:rPr>
              <w:drawing>
                <wp:anchor distT="0" distB="0" distL="114300" distR="114300" simplePos="0" relativeHeight="251738112" behindDoc="1" locked="0" layoutInCell="1" allowOverlap="1" wp14:anchorId="72DC8FE4" wp14:editId="64AE2770">
                  <wp:simplePos x="0" y="0"/>
                  <wp:positionH relativeFrom="column">
                    <wp:posOffset>400050</wp:posOffset>
                  </wp:positionH>
                  <wp:positionV relativeFrom="paragraph">
                    <wp:posOffset>59055</wp:posOffset>
                  </wp:positionV>
                  <wp:extent cx="1423035" cy="276225"/>
                  <wp:effectExtent l="0" t="0" r="5715" b="9525"/>
                  <wp:wrapTight wrapText="bothSides">
                    <wp:wrapPolygon edited="0">
                      <wp:start x="0" y="0"/>
                      <wp:lineTo x="0" y="20855"/>
                      <wp:lineTo x="21398" y="20855"/>
                      <wp:lineTo x="21398" y="0"/>
                      <wp:lineTo x="0" y="0"/>
                    </wp:wrapPolygon>
                  </wp:wrapTight>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3035" cy="2762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55" w:type="dxa"/>
          </w:tcPr>
          <w:p w14:paraId="003F74B4" w14:textId="77777777" w:rsidR="00D91D1F" w:rsidRPr="00C238F4" w:rsidRDefault="00D91D1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2552" w:type="dxa"/>
          </w:tcPr>
          <w:p w14:paraId="1D6CCFE5" w14:textId="745932E9" w:rsidR="00D91D1F" w:rsidRPr="00C238F4" w:rsidRDefault="00D91D1F"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noProof/>
                <w:sz w:val="22"/>
                <w:szCs w:val="22"/>
              </w:rPr>
              <w:drawing>
                <wp:anchor distT="0" distB="0" distL="114300" distR="114300" simplePos="0" relativeHeight="251739136" behindDoc="1" locked="0" layoutInCell="1" allowOverlap="1" wp14:anchorId="5714F723" wp14:editId="7F8A2CF7">
                  <wp:simplePos x="0" y="0"/>
                  <wp:positionH relativeFrom="column">
                    <wp:posOffset>662305</wp:posOffset>
                  </wp:positionH>
                  <wp:positionV relativeFrom="paragraph">
                    <wp:posOffset>-15875</wp:posOffset>
                  </wp:positionV>
                  <wp:extent cx="318770" cy="888365"/>
                  <wp:effectExtent l="952" t="0" r="6033" b="6032"/>
                  <wp:wrapTight wrapText="bothSides">
                    <wp:wrapPolygon edited="0">
                      <wp:start x="65" y="21623"/>
                      <wp:lineTo x="20718" y="21623"/>
                      <wp:lineTo x="20718" y="317"/>
                      <wp:lineTo x="65" y="317"/>
                      <wp:lineTo x="65" y="21623"/>
                    </wp:wrapPolygon>
                  </wp:wrapTight>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5400000">
                            <a:off x="0" y="0"/>
                            <a:ext cx="318770" cy="888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38F4">
              <w:rPr>
                <w:rFonts w:asciiTheme="majorHAnsi" w:hAnsiTheme="majorHAnsi" w:cs="Times"/>
                <w:sz w:val="22"/>
                <w:szCs w:val="22"/>
              </w:rPr>
              <w:t xml:space="preserve">Leeches    </w:t>
            </w:r>
          </w:p>
        </w:tc>
        <w:tc>
          <w:tcPr>
            <w:tcW w:w="793" w:type="dxa"/>
          </w:tcPr>
          <w:p w14:paraId="72704800" w14:textId="77777777" w:rsidR="00D91D1F" w:rsidRPr="00C238F4" w:rsidRDefault="00D91D1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r>
      <w:tr w:rsidR="00C238F4" w:rsidRPr="00392F8B" w14:paraId="6265626A" w14:textId="77777777" w:rsidTr="00C238F4">
        <w:trPr>
          <w:trHeight w:val="226"/>
        </w:trPr>
        <w:tc>
          <w:tcPr>
            <w:tcW w:w="2556" w:type="dxa"/>
            <w:vMerge w:val="restart"/>
          </w:tcPr>
          <w:p w14:paraId="366883FF" w14:textId="514B31ED" w:rsidR="00E631CF" w:rsidRPr="00C238F4" w:rsidRDefault="00C238F4"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noProof/>
                <w:sz w:val="22"/>
                <w:szCs w:val="22"/>
              </w:rPr>
              <w:drawing>
                <wp:anchor distT="0" distB="0" distL="114300" distR="114300" simplePos="0" relativeHeight="251703296" behindDoc="1" locked="0" layoutInCell="1" allowOverlap="1" wp14:anchorId="2F72204F" wp14:editId="007B8750">
                  <wp:simplePos x="0" y="0"/>
                  <wp:positionH relativeFrom="column">
                    <wp:posOffset>678815</wp:posOffset>
                  </wp:positionH>
                  <wp:positionV relativeFrom="paragraph">
                    <wp:posOffset>202565</wp:posOffset>
                  </wp:positionV>
                  <wp:extent cx="551180" cy="609600"/>
                  <wp:effectExtent l="8890" t="0" r="0" b="0"/>
                  <wp:wrapTight wrapText="bothSides">
                    <wp:wrapPolygon edited="0">
                      <wp:start x="348" y="21915"/>
                      <wp:lineTo x="20505" y="21915"/>
                      <wp:lineTo x="20505" y="990"/>
                      <wp:lineTo x="348" y="990"/>
                      <wp:lineTo x="348" y="21915"/>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59">
                            <a:extLst>
                              <a:ext uri="{28A0092B-C50C-407E-A947-70E740481C1C}">
                                <a14:useLocalDpi xmlns:a14="http://schemas.microsoft.com/office/drawing/2010/main" val="0"/>
                              </a:ext>
                            </a:extLst>
                          </a:blip>
                          <a:srcRect l="37982"/>
                          <a:stretch/>
                        </pic:blipFill>
                        <pic:spPr bwMode="auto">
                          <a:xfrm rot="5400000">
                            <a:off x="0" y="0"/>
                            <a:ext cx="551180" cy="609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31CF" w:rsidRPr="00C238F4">
              <w:rPr>
                <w:rFonts w:asciiTheme="majorHAnsi" w:hAnsiTheme="majorHAnsi" w:cs="Times"/>
                <w:sz w:val="22"/>
                <w:szCs w:val="22"/>
              </w:rPr>
              <w:t>Gilled Snails</w:t>
            </w:r>
          </w:p>
        </w:tc>
        <w:tc>
          <w:tcPr>
            <w:tcW w:w="897" w:type="dxa"/>
            <w:vMerge w:val="restart"/>
          </w:tcPr>
          <w:p w14:paraId="629C9797"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3556" w:type="dxa"/>
          </w:tcPr>
          <w:p w14:paraId="2C706069" w14:textId="5EF1E1E7" w:rsidR="00E631CF" w:rsidRPr="00C238F4" w:rsidRDefault="00C238F4"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r w:rsidRPr="00C238F4">
              <w:rPr>
                <w:rFonts w:asciiTheme="majorHAnsi" w:hAnsiTheme="majorHAnsi" w:cs="Times"/>
                <w:noProof/>
                <w:sz w:val="22"/>
                <w:szCs w:val="22"/>
              </w:rPr>
              <w:drawing>
                <wp:anchor distT="0" distB="0" distL="114300" distR="114300" simplePos="0" relativeHeight="251699200" behindDoc="1" locked="0" layoutInCell="1" allowOverlap="1" wp14:anchorId="4045965B" wp14:editId="11360B3A">
                  <wp:simplePos x="0" y="0"/>
                  <wp:positionH relativeFrom="column">
                    <wp:posOffset>1351280</wp:posOffset>
                  </wp:positionH>
                  <wp:positionV relativeFrom="paragraph">
                    <wp:posOffset>80010</wp:posOffset>
                  </wp:positionV>
                  <wp:extent cx="789940" cy="197485"/>
                  <wp:effectExtent l="0" t="0" r="0" b="0"/>
                  <wp:wrapTight wrapText="bothSides">
                    <wp:wrapPolygon edited="0">
                      <wp:start x="0" y="0"/>
                      <wp:lineTo x="0" y="18752"/>
                      <wp:lineTo x="20836" y="18752"/>
                      <wp:lineTo x="20836" y="0"/>
                      <wp:lineTo x="0" y="0"/>
                    </wp:wrapPolygon>
                  </wp:wrapTight>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89940" cy="197485"/>
                          </a:xfrm>
                          <a:prstGeom prst="rect">
                            <a:avLst/>
                          </a:prstGeom>
                          <a:noFill/>
                          <a:ln>
                            <a:noFill/>
                          </a:ln>
                        </pic:spPr>
                      </pic:pic>
                    </a:graphicData>
                  </a:graphic>
                  <wp14:sizeRelH relativeFrom="page">
                    <wp14:pctWidth>0</wp14:pctWidth>
                  </wp14:sizeRelH>
                  <wp14:sizeRelV relativeFrom="page">
                    <wp14:pctHeight>0</wp14:pctHeight>
                  </wp14:sizeRelV>
                </wp:anchor>
              </w:drawing>
            </w:r>
            <w:r w:rsidR="00E631CF" w:rsidRPr="00C238F4">
              <w:rPr>
                <w:rFonts w:asciiTheme="majorHAnsi" w:hAnsiTheme="majorHAnsi" w:cs="Times"/>
                <w:sz w:val="22"/>
                <w:szCs w:val="22"/>
              </w:rPr>
              <w:t>Damselfly Nymphs</w:t>
            </w:r>
          </w:p>
          <w:p w14:paraId="6E2F6CD7" w14:textId="4CC73008" w:rsidR="00E631CF" w:rsidRPr="00C238F4" w:rsidRDefault="00E631CF" w:rsidP="00D91D1F">
            <w:pPr>
              <w:widowControl w:val="0"/>
              <w:autoSpaceDE w:val="0"/>
              <w:autoSpaceDN w:val="0"/>
              <w:adjustRightInd w:val="0"/>
              <w:jc w:val="center"/>
              <w:rPr>
                <w:rFonts w:asciiTheme="majorHAnsi" w:hAnsiTheme="majorHAnsi" w:cs="Times"/>
                <w:sz w:val="22"/>
                <w:szCs w:val="22"/>
              </w:rPr>
            </w:pPr>
          </w:p>
        </w:tc>
        <w:tc>
          <w:tcPr>
            <w:tcW w:w="755" w:type="dxa"/>
            <w:vMerge w:val="restart"/>
          </w:tcPr>
          <w:p w14:paraId="2C6F65FF"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2552" w:type="dxa"/>
            <w:vMerge w:val="restart"/>
          </w:tcPr>
          <w:p w14:paraId="48A8C512" w14:textId="108A8212" w:rsidR="00E631CF" w:rsidRPr="00C238F4" w:rsidRDefault="00E631CF"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sz w:val="22"/>
                <w:szCs w:val="22"/>
              </w:rPr>
              <w:t xml:space="preserve">Midge Larvae </w:t>
            </w:r>
            <w:r w:rsidRPr="00C238F4">
              <w:rPr>
                <w:rFonts w:asciiTheme="majorHAnsi" w:hAnsiTheme="majorHAnsi" w:cs="Times"/>
                <w:noProof/>
                <w:sz w:val="22"/>
                <w:szCs w:val="22"/>
              </w:rPr>
              <w:drawing>
                <wp:inline distT="0" distB="0" distL="0" distR="0" wp14:anchorId="1A9FE0A5" wp14:editId="0279E732">
                  <wp:extent cx="1158240" cy="633568"/>
                  <wp:effectExtent l="0" t="0" r="10160" b="190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58618" cy="633775"/>
                          </a:xfrm>
                          <a:prstGeom prst="rect">
                            <a:avLst/>
                          </a:prstGeom>
                          <a:noFill/>
                          <a:ln>
                            <a:noFill/>
                          </a:ln>
                        </pic:spPr>
                      </pic:pic>
                    </a:graphicData>
                  </a:graphic>
                </wp:inline>
              </w:drawing>
            </w:r>
          </w:p>
        </w:tc>
        <w:tc>
          <w:tcPr>
            <w:tcW w:w="793" w:type="dxa"/>
            <w:vMerge w:val="restart"/>
          </w:tcPr>
          <w:p w14:paraId="0D9D30CA"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r>
      <w:tr w:rsidR="00C238F4" w:rsidRPr="00392F8B" w14:paraId="30F23479" w14:textId="77777777" w:rsidTr="00C238F4">
        <w:trPr>
          <w:trHeight w:val="226"/>
        </w:trPr>
        <w:tc>
          <w:tcPr>
            <w:tcW w:w="2556" w:type="dxa"/>
            <w:vMerge/>
          </w:tcPr>
          <w:p w14:paraId="667D5CB7" w14:textId="77777777" w:rsidR="00E631CF" w:rsidRPr="00C238F4" w:rsidRDefault="00E631CF" w:rsidP="00D91D1F">
            <w:pPr>
              <w:widowControl w:val="0"/>
              <w:autoSpaceDE w:val="0"/>
              <w:autoSpaceDN w:val="0"/>
              <w:adjustRightInd w:val="0"/>
              <w:jc w:val="center"/>
              <w:rPr>
                <w:rFonts w:asciiTheme="majorHAnsi" w:hAnsiTheme="majorHAnsi" w:cs="Times"/>
                <w:sz w:val="22"/>
                <w:szCs w:val="22"/>
              </w:rPr>
            </w:pPr>
          </w:p>
        </w:tc>
        <w:tc>
          <w:tcPr>
            <w:tcW w:w="897" w:type="dxa"/>
            <w:vMerge/>
          </w:tcPr>
          <w:p w14:paraId="725ABB02"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3556" w:type="dxa"/>
          </w:tcPr>
          <w:p w14:paraId="1DC53676" w14:textId="2CAC93E1" w:rsidR="00E631CF" w:rsidRPr="00C238F4" w:rsidRDefault="00D91D1F"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noProof/>
                <w:sz w:val="22"/>
                <w:szCs w:val="22"/>
              </w:rPr>
              <w:drawing>
                <wp:anchor distT="0" distB="0" distL="114300" distR="114300" simplePos="0" relativeHeight="251705344" behindDoc="1" locked="0" layoutInCell="1" allowOverlap="1" wp14:anchorId="500ED5E2" wp14:editId="3C79FC0A">
                  <wp:simplePos x="0" y="0"/>
                  <wp:positionH relativeFrom="column">
                    <wp:posOffset>1343660</wp:posOffset>
                  </wp:positionH>
                  <wp:positionV relativeFrom="paragraph">
                    <wp:posOffset>42545</wp:posOffset>
                  </wp:positionV>
                  <wp:extent cx="789940" cy="424180"/>
                  <wp:effectExtent l="0" t="0" r="0" b="0"/>
                  <wp:wrapTight wrapText="bothSides">
                    <wp:wrapPolygon edited="0">
                      <wp:start x="0" y="0"/>
                      <wp:lineTo x="0" y="20371"/>
                      <wp:lineTo x="20836" y="20371"/>
                      <wp:lineTo x="20836" y="0"/>
                      <wp:lineTo x="0" y="0"/>
                    </wp:wrapPolygon>
                  </wp:wrapTight>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89940" cy="424180"/>
                          </a:xfrm>
                          <a:prstGeom prst="rect">
                            <a:avLst/>
                          </a:prstGeom>
                          <a:noFill/>
                          <a:ln>
                            <a:noFill/>
                          </a:ln>
                        </pic:spPr>
                      </pic:pic>
                    </a:graphicData>
                  </a:graphic>
                  <wp14:sizeRelH relativeFrom="page">
                    <wp14:pctWidth>0</wp14:pctWidth>
                  </wp14:sizeRelH>
                  <wp14:sizeRelV relativeFrom="page">
                    <wp14:pctHeight>0</wp14:pctHeight>
                  </wp14:sizeRelV>
                </wp:anchor>
              </w:drawing>
            </w:r>
            <w:r w:rsidR="00E631CF" w:rsidRPr="00C238F4">
              <w:rPr>
                <w:rFonts w:asciiTheme="majorHAnsi" w:hAnsiTheme="majorHAnsi" w:cs="Times"/>
                <w:sz w:val="22"/>
                <w:szCs w:val="22"/>
              </w:rPr>
              <w:t>Scuds</w:t>
            </w:r>
          </w:p>
        </w:tc>
        <w:tc>
          <w:tcPr>
            <w:tcW w:w="755" w:type="dxa"/>
            <w:vMerge/>
          </w:tcPr>
          <w:p w14:paraId="31C714BA"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2552" w:type="dxa"/>
            <w:vMerge/>
          </w:tcPr>
          <w:p w14:paraId="3D72DE77"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793" w:type="dxa"/>
            <w:vMerge/>
          </w:tcPr>
          <w:p w14:paraId="7ACD4C3A"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r>
      <w:tr w:rsidR="00C238F4" w:rsidRPr="00392F8B" w14:paraId="6F648899" w14:textId="77777777" w:rsidTr="00C238F4">
        <w:trPr>
          <w:trHeight w:val="485"/>
        </w:trPr>
        <w:tc>
          <w:tcPr>
            <w:tcW w:w="2556" w:type="dxa"/>
          </w:tcPr>
          <w:p w14:paraId="094E49E5" w14:textId="77777777" w:rsidR="00D91D1F" w:rsidRDefault="00E631CF"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sz w:val="22"/>
                <w:szCs w:val="22"/>
              </w:rPr>
              <w:t>Riffle Beetles</w:t>
            </w:r>
          </w:p>
          <w:p w14:paraId="56D3D2E8" w14:textId="484E9245" w:rsidR="00E631CF" w:rsidRPr="00C238F4" w:rsidRDefault="00E631CF"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sz w:val="22"/>
                <w:szCs w:val="22"/>
              </w:rPr>
              <w:t xml:space="preserve"> </w:t>
            </w:r>
            <w:r w:rsidRPr="00C238F4">
              <w:rPr>
                <w:rFonts w:asciiTheme="majorHAnsi" w:hAnsiTheme="majorHAnsi" w:cs="Times"/>
                <w:noProof/>
                <w:sz w:val="22"/>
                <w:szCs w:val="22"/>
              </w:rPr>
              <w:drawing>
                <wp:inline distT="0" distB="0" distL="0" distR="0" wp14:anchorId="4CC6B372" wp14:editId="7DDEEF48">
                  <wp:extent cx="685800" cy="432994"/>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6646" cy="433528"/>
                          </a:xfrm>
                          <a:prstGeom prst="rect">
                            <a:avLst/>
                          </a:prstGeom>
                          <a:noFill/>
                          <a:ln>
                            <a:noFill/>
                          </a:ln>
                        </pic:spPr>
                      </pic:pic>
                    </a:graphicData>
                  </a:graphic>
                </wp:inline>
              </w:drawing>
            </w:r>
          </w:p>
        </w:tc>
        <w:tc>
          <w:tcPr>
            <w:tcW w:w="897" w:type="dxa"/>
          </w:tcPr>
          <w:p w14:paraId="174EFD07"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3556" w:type="dxa"/>
          </w:tcPr>
          <w:p w14:paraId="4C4DBADA" w14:textId="09EE21BB" w:rsidR="00E631CF" w:rsidRPr="00C238F4" w:rsidRDefault="00D91D1F"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noProof/>
                <w:sz w:val="22"/>
                <w:szCs w:val="22"/>
              </w:rPr>
              <w:drawing>
                <wp:anchor distT="0" distB="0" distL="114300" distR="114300" simplePos="0" relativeHeight="251706368" behindDoc="1" locked="0" layoutInCell="1" allowOverlap="1" wp14:anchorId="6CF49138" wp14:editId="061C2D97">
                  <wp:simplePos x="0" y="0"/>
                  <wp:positionH relativeFrom="column">
                    <wp:posOffset>1438910</wp:posOffset>
                  </wp:positionH>
                  <wp:positionV relativeFrom="paragraph">
                    <wp:posOffset>108585</wp:posOffset>
                  </wp:positionV>
                  <wp:extent cx="571500" cy="398780"/>
                  <wp:effectExtent l="0" t="0" r="0" b="1270"/>
                  <wp:wrapTight wrapText="bothSides">
                    <wp:wrapPolygon edited="0">
                      <wp:start x="0" y="0"/>
                      <wp:lineTo x="0" y="20637"/>
                      <wp:lineTo x="20880" y="20637"/>
                      <wp:lineTo x="20880" y="0"/>
                      <wp:lineTo x="0" y="0"/>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1500" cy="39878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E631CF" w:rsidRPr="00C238F4">
              <w:rPr>
                <w:rFonts w:asciiTheme="majorHAnsi" w:hAnsiTheme="majorHAnsi" w:cs="Times"/>
                <w:sz w:val="22"/>
                <w:szCs w:val="22"/>
              </w:rPr>
              <w:t>Sowbugs</w:t>
            </w:r>
            <w:proofErr w:type="spellEnd"/>
          </w:p>
        </w:tc>
        <w:tc>
          <w:tcPr>
            <w:tcW w:w="755" w:type="dxa"/>
          </w:tcPr>
          <w:p w14:paraId="5D0617B5"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2552" w:type="dxa"/>
          </w:tcPr>
          <w:p w14:paraId="7E3389D5" w14:textId="77777777" w:rsidR="00E631CF" w:rsidRDefault="00D91D1F"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noProof/>
                <w:sz w:val="22"/>
                <w:szCs w:val="22"/>
              </w:rPr>
              <w:drawing>
                <wp:anchor distT="0" distB="0" distL="114300" distR="114300" simplePos="0" relativeHeight="251707392" behindDoc="1" locked="0" layoutInCell="1" allowOverlap="1" wp14:anchorId="2BF227A6" wp14:editId="014ED6C2">
                  <wp:simplePos x="0" y="0"/>
                  <wp:positionH relativeFrom="column">
                    <wp:posOffset>577850</wp:posOffset>
                  </wp:positionH>
                  <wp:positionV relativeFrom="paragraph">
                    <wp:posOffset>44450</wp:posOffset>
                  </wp:positionV>
                  <wp:extent cx="431165" cy="685800"/>
                  <wp:effectExtent l="6033" t="0" r="0" b="0"/>
                  <wp:wrapTight wrapText="bothSides">
                    <wp:wrapPolygon edited="0">
                      <wp:start x="302" y="21790"/>
                      <wp:lineTo x="20343" y="21790"/>
                      <wp:lineTo x="20343" y="790"/>
                      <wp:lineTo x="302" y="790"/>
                      <wp:lineTo x="302" y="21790"/>
                    </wp:wrapPolygon>
                  </wp:wrapTight>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5400000">
                            <a:off x="0" y="0"/>
                            <a:ext cx="431165"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631CF" w:rsidRPr="00C238F4">
              <w:rPr>
                <w:rFonts w:asciiTheme="majorHAnsi" w:hAnsiTheme="majorHAnsi" w:cs="Times"/>
                <w:sz w:val="22"/>
                <w:szCs w:val="22"/>
              </w:rPr>
              <w:t>Snails</w:t>
            </w:r>
          </w:p>
          <w:p w14:paraId="387D3F3D" w14:textId="77777777" w:rsidR="000A5674" w:rsidRDefault="000A5674" w:rsidP="00D91D1F">
            <w:pPr>
              <w:widowControl w:val="0"/>
              <w:autoSpaceDE w:val="0"/>
              <w:autoSpaceDN w:val="0"/>
              <w:adjustRightInd w:val="0"/>
              <w:jc w:val="center"/>
              <w:rPr>
                <w:rFonts w:asciiTheme="majorHAnsi" w:hAnsiTheme="majorHAnsi" w:cs="Times"/>
                <w:sz w:val="22"/>
                <w:szCs w:val="22"/>
              </w:rPr>
            </w:pPr>
          </w:p>
          <w:p w14:paraId="6C401EAD" w14:textId="77777777" w:rsidR="000A5674" w:rsidRDefault="000A5674" w:rsidP="00D91D1F">
            <w:pPr>
              <w:widowControl w:val="0"/>
              <w:autoSpaceDE w:val="0"/>
              <w:autoSpaceDN w:val="0"/>
              <w:adjustRightInd w:val="0"/>
              <w:jc w:val="center"/>
              <w:rPr>
                <w:rFonts w:asciiTheme="majorHAnsi" w:hAnsiTheme="majorHAnsi" w:cs="Times"/>
                <w:sz w:val="22"/>
                <w:szCs w:val="22"/>
              </w:rPr>
            </w:pPr>
          </w:p>
          <w:p w14:paraId="4DC864C7" w14:textId="156C0673" w:rsidR="000A5674" w:rsidRPr="00C238F4" w:rsidRDefault="000A5674" w:rsidP="00D91D1F">
            <w:pPr>
              <w:widowControl w:val="0"/>
              <w:autoSpaceDE w:val="0"/>
              <w:autoSpaceDN w:val="0"/>
              <w:adjustRightInd w:val="0"/>
              <w:jc w:val="center"/>
              <w:rPr>
                <w:rFonts w:asciiTheme="majorHAnsi" w:hAnsiTheme="majorHAnsi" w:cs="Times"/>
                <w:sz w:val="22"/>
                <w:szCs w:val="22"/>
              </w:rPr>
            </w:pPr>
          </w:p>
        </w:tc>
        <w:tc>
          <w:tcPr>
            <w:tcW w:w="793" w:type="dxa"/>
          </w:tcPr>
          <w:p w14:paraId="1BCF00F5"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r>
      <w:tr w:rsidR="00C238F4" w:rsidRPr="00392F8B" w14:paraId="0D442C70" w14:textId="77777777" w:rsidTr="00C238F4">
        <w:trPr>
          <w:trHeight w:val="294"/>
        </w:trPr>
        <w:tc>
          <w:tcPr>
            <w:tcW w:w="2556" w:type="dxa"/>
            <w:vMerge w:val="restart"/>
          </w:tcPr>
          <w:p w14:paraId="2B8A5997" w14:textId="3E5F240F" w:rsidR="00E631CF" w:rsidRPr="00C238F4" w:rsidRDefault="00D91D1F"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noProof/>
                <w:sz w:val="22"/>
                <w:szCs w:val="22"/>
              </w:rPr>
              <w:drawing>
                <wp:anchor distT="0" distB="0" distL="114300" distR="114300" simplePos="0" relativeHeight="251713536" behindDoc="1" locked="0" layoutInCell="1" allowOverlap="1" wp14:anchorId="1CF3FCFA" wp14:editId="628F5680">
                  <wp:simplePos x="0" y="0"/>
                  <wp:positionH relativeFrom="column">
                    <wp:posOffset>716915</wp:posOffset>
                  </wp:positionH>
                  <wp:positionV relativeFrom="paragraph">
                    <wp:posOffset>173355</wp:posOffset>
                  </wp:positionV>
                  <wp:extent cx="795020" cy="383540"/>
                  <wp:effectExtent l="0" t="0" r="5080" b="0"/>
                  <wp:wrapTight wrapText="bothSides">
                    <wp:wrapPolygon edited="0">
                      <wp:start x="0" y="0"/>
                      <wp:lineTo x="0" y="20384"/>
                      <wp:lineTo x="21220" y="20384"/>
                      <wp:lineTo x="21220"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95020" cy="383540"/>
                          </a:xfrm>
                          <a:prstGeom prst="rect">
                            <a:avLst/>
                          </a:prstGeom>
                          <a:noFill/>
                          <a:ln>
                            <a:noFill/>
                          </a:ln>
                        </pic:spPr>
                      </pic:pic>
                    </a:graphicData>
                  </a:graphic>
                  <wp14:sizeRelH relativeFrom="page">
                    <wp14:pctWidth>0</wp14:pctWidth>
                  </wp14:sizeRelH>
                  <wp14:sizeRelV relativeFrom="page">
                    <wp14:pctHeight>0</wp14:pctHeight>
                  </wp14:sizeRelV>
                </wp:anchor>
              </w:drawing>
            </w:r>
            <w:r w:rsidR="00E631CF" w:rsidRPr="00C238F4">
              <w:rPr>
                <w:rFonts w:asciiTheme="majorHAnsi" w:hAnsiTheme="majorHAnsi" w:cs="Times"/>
                <w:sz w:val="22"/>
                <w:szCs w:val="22"/>
              </w:rPr>
              <w:t>Stonefly Nymphs</w:t>
            </w:r>
          </w:p>
        </w:tc>
        <w:tc>
          <w:tcPr>
            <w:tcW w:w="897" w:type="dxa"/>
            <w:vMerge w:val="restart"/>
          </w:tcPr>
          <w:p w14:paraId="759BCC65"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3556" w:type="dxa"/>
          </w:tcPr>
          <w:p w14:paraId="63785739" w14:textId="62F71BC1" w:rsidR="00E631CF" w:rsidRDefault="00D91D1F"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noProof/>
                <w:sz w:val="22"/>
                <w:szCs w:val="22"/>
              </w:rPr>
              <w:drawing>
                <wp:anchor distT="0" distB="0" distL="114300" distR="114300" simplePos="0" relativeHeight="251708416" behindDoc="1" locked="0" layoutInCell="1" allowOverlap="1" wp14:anchorId="60977D37" wp14:editId="1514DD62">
                  <wp:simplePos x="0" y="0"/>
                  <wp:positionH relativeFrom="column">
                    <wp:posOffset>1390650</wp:posOffset>
                  </wp:positionH>
                  <wp:positionV relativeFrom="paragraph">
                    <wp:posOffset>60960</wp:posOffset>
                  </wp:positionV>
                  <wp:extent cx="683895" cy="361950"/>
                  <wp:effectExtent l="0" t="0" r="1905" b="0"/>
                  <wp:wrapTight wrapText="bothSides">
                    <wp:wrapPolygon edited="0">
                      <wp:start x="0" y="0"/>
                      <wp:lineTo x="0" y="20463"/>
                      <wp:lineTo x="21058" y="20463"/>
                      <wp:lineTo x="21058" y="0"/>
                      <wp:lineTo x="0" y="0"/>
                    </wp:wrapPolygon>
                  </wp:wrapTight>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3895" cy="3619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E631CF" w:rsidRPr="00C238F4">
              <w:rPr>
                <w:rFonts w:asciiTheme="majorHAnsi" w:hAnsiTheme="majorHAnsi" w:cs="Times"/>
                <w:sz w:val="22"/>
                <w:szCs w:val="22"/>
              </w:rPr>
              <w:t>Fishflies</w:t>
            </w:r>
            <w:proofErr w:type="spellEnd"/>
          </w:p>
          <w:p w14:paraId="1F8B7FBB" w14:textId="77777777" w:rsidR="00D91D1F" w:rsidRDefault="00D91D1F" w:rsidP="00D91D1F">
            <w:pPr>
              <w:widowControl w:val="0"/>
              <w:autoSpaceDE w:val="0"/>
              <w:autoSpaceDN w:val="0"/>
              <w:adjustRightInd w:val="0"/>
              <w:jc w:val="center"/>
              <w:rPr>
                <w:rFonts w:asciiTheme="majorHAnsi" w:hAnsiTheme="majorHAnsi" w:cs="Times"/>
                <w:sz w:val="22"/>
                <w:szCs w:val="22"/>
              </w:rPr>
            </w:pPr>
          </w:p>
          <w:p w14:paraId="74FD3706" w14:textId="64941236" w:rsidR="00D91D1F" w:rsidRPr="00C238F4" w:rsidRDefault="00D91D1F" w:rsidP="00D91D1F">
            <w:pPr>
              <w:widowControl w:val="0"/>
              <w:autoSpaceDE w:val="0"/>
              <w:autoSpaceDN w:val="0"/>
              <w:adjustRightInd w:val="0"/>
              <w:jc w:val="center"/>
              <w:rPr>
                <w:rFonts w:asciiTheme="majorHAnsi" w:hAnsiTheme="majorHAnsi" w:cs="Times"/>
                <w:sz w:val="22"/>
                <w:szCs w:val="22"/>
              </w:rPr>
            </w:pPr>
          </w:p>
        </w:tc>
        <w:tc>
          <w:tcPr>
            <w:tcW w:w="755" w:type="dxa"/>
          </w:tcPr>
          <w:p w14:paraId="3134D698"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3345" w:type="dxa"/>
            <w:gridSpan w:val="2"/>
            <w:vMerge w:val="restart"/>
          </w:tcPr>
          <w:p w14:paraId="531950F8" w14:textId="3CF09FD1" w:rsidR="00E631CF" w:rsidRPr="00C238F4" w:rsidRDefault="00E631CF" w:rsidP="000A5674">
            <w:pPr>
              <w:widowControl w:val="0"/>
              <w:tabs>
                <w:tab w:val="left" w:pos="940"/>
                <w:tab w:val="left" w:pos="1440"/>
              </w:tabs>
              <w:autoSpaceDE w:val="0"/>
              <w:autoSpaceDN w:val="0"/>
              <w:adjustRightInd w:val="0"/>
              <w:spacing w:after="240"/>
              <w:contextualSpacing/>
              <w:rPr>
                <w:rFonts w:asciiTheme="majorHAnsi" w:hAnsiTheme="majorHAnsi" w:cs="Times"/>
                <w:sz w:val="22"/>
                <w:szCs w:val="22"/>
              </w:rPr>
            </w:pPr>
            <w:r w:rsidRPr="00C238F4">
              <w:rPr>
                <w:rFonts w:asciiTheme="majorHAnsi" w:hAnsiTheme="majorHAnsi" w:cs="Times"/>
                <w:sz w:val="22"/>
                <w:szCs w:val="22"/>
              </w:rPr>
              <w:t>Site:</w:t>
            </w:r>
          </w:p>
        </w:tc>
      </w:tr>
      <w:tr w:rsidR="00C238F4" w:rsidRPr="00392F8B" w14:paraId="4E579D18" w14:textId="77777777" w:rsidTr="00C238F4">
        <w:trPr>
          <w:trHeight w:val="294"/>
        </w:trPr>
        <w:tc>
          <w:tcPr>
            <w:tcW w:w="2556" w:type="dxa"/>
            <w:vMerge/>
          </w:tcPr>
          <w:p w14:paraId="0B697F36" w14:textId="77777777" w:rsidR="00E631CF" w:rsidRPr="00C238F4" w:rsidRDefault="00E631CF" w:rsidP="00D91D1F">
            <w:pPr>
              <w:widowControl w:val="0"/>
              <w:autoSpaceDE w:val="0"/>
              <w:autoSpaceDN w:val="0"/>
              <w:adjustRightInd w:val="0"/>
              <w:jc w:val="center"/>
              <w:rPr>
                <w:rFonts w:asciiTheme="majorHAnsi" w:hAnsiTheme="majorHAnsi" w:cs="Times"/>
                <w:sz w:val="22"/>
                <w:szCs w:val="22"/>
              </w:rPr>
            </w:pPr>
          </w:p>
        </w:tc>
        <w:tc>
          <w:tcPr>
            <w:tcW w:w="897" w:type="dxa"/>
            <w:vMerge/>
          </w:tcPr>
          <w:p w14:paraId="6941E8C5"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3556" w:type="dxa"/>
          </w:tcPr>
          <w:p w14:paraId="3025E271" w14:textId="77777777" w:rsidR="00E631CF" w:rsidRDefault="00D91D1F"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noProof/>
                <w:sz w:val="22"/>
                <w:szCs w:val="22"/>
              </w:rPr>
              <w:drawing>
                <wp:anchor distT="0" distB="0" distL="114300" distR="114300" simplePos="0" relativeHeight="251709440" behindDoc="1" locked="0" layoutInCell="1" allowOverlap="1" wp14:anchorId="18221F00" wp14:editId="0FA91987">
                  <wp:simplePos x="0" y="0"/>
                  <wp:positionH relativeFrom="column">
                    <wp:posOffset>1157605</wp:posOffset>
                  </wp:positionH>
                  <wp:positionV relativeFrom="paragraph">
                    <wp:posOffset>0</wp:posOffset>
                  </wp:positionV>
                  <wp:extent cx="1026160" cy="304800"/>
                  <wp:effectExtent l="0" t="0" r="2540" b="0"/>
                  <wp:wrapTight wrapText="bothSides">
                    <wp:wrapPolygon edited="0">
                      <wp:start x="0" y="0"/>
                      <wp:lineTo x="0" y="20250"/>
                      <wp:lineTo x="21252" y="20250"/>
                      <wp:lineTo x="21252" y="0"/>
                      <wp:lineTo x="0" y="0"/>
                    </wp:wrapPolygon>
                  </wp:wrapTight>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2616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631CF" w:rsidRPr="00C238F4">
              <w:rPr>
                <w:rFonts w:asciiTheme="majorHAnsi" w:hAnsiTheme="majorHAnsi" w:cs="Times"/>
                <w:sz w:val="22"/>
                <w:szCs w:val="22"/>
              </w:rPr>
              <w:t>Alderflies</w:t>
            </w:r>
          </w:p>
          <w:p w14:paraId="208BC993" w14:textId="32C7A586" w:rsidR="00D91D1F" w:rsidRPr="00C238F4" w:rsidRDefault="00D91D1F" w:rsidP="00D91D1F">
            <w:pPr>
              <w:widowControl w:val="0"/>
              <w:autoSpaceDE w:val="0"/>
              <w:autoSpaceDN w:val="0"/>
              <w:adjustRightInd w:val="0"/>
              <w:jc w:val="center"/>
              <w:rPr>
                <w:rFonts w:asciiTheme="majorHAnsi" w:hAnsiTheme="majorHAnsi" w:cs="Times"/>
                <w:sz w:val="22"/>
                <w:szCs w:val="22"/>
              </w:rPr>
            </w:pPr>
          </w:p>
        </w:tc>
        <w:tc>
          <w:tcPr>
            <w:tcW w:w="755" w:type="dxa"/>
          </w:tcPr>
          <w:p w14:paraId="2DC0D77B"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3345" w:type="dxa"/>
            <w:gridSpan w:val="2"/>
            <w:vMerge/>
          </w:tcPr>
          <w:p w14:paraId="5A1763AC" w14:textId="77777777" w:rsidR="00E631CF" w:rsidRPr="00C238F4" w:rsidRDefault="00E631C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r>
      <w:tr w:rsidR="00D91D1F" w:rsidRPr="00392F8B" w14:paraId="44B10B3F" w14:textId="77777777" w:rsidTr="00D91D1F">
        <w:trPr>
          <w:trHeight w:val="728"/>
        </w:trPr>
        <w:tc>
          <w:tcPr>
            <w:tcW w:w="2556" w:type="dxa"/>
            <w:vMerge w:val="restart"/>
          </w:tcPr>
          <w:p w14:paraId="123272DF" w14:textId="07FC9B90" w:rsidR="00D91D1F" w:rsidRPr="00C238F4" w:rsidRDefault="000A5674"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noProof/>
                <w:sz w:val="22"/>
                <w:szCs w:val="22"/>
              </w:rPr>
              <w:drawing>
                <wp:anchor distT="0" distB="0" distL="114300" distR="114300" simplePos="0" relativeHeight="251659263" behindDoc="0" locked="0" layoutInCell="1" allowOverlap="1" wp14:anchorId="04E7E0D9" wp14:editId="07ACCFA7">
                  <wp:simplePos x="0" y="0"/>
                  <wp:positionH relativeFrom="column">
                    <wp:posOffset>323850</wp:posOffset>
                  </wp:positionH>
                  <wp:positionV relativeFrom="paragraph">
                    <wp:posOffset>487045</wp:posOffset>
                  </wp:positionV>
                  <wp:extent cx="1187450" cy="314960"/>
                  <wp:effectExtent l="0" t="0" r="0" b="8890"/>
                  <wp:wrapThrough wrapText="bothSides">
                    <wp:wrapPolygon edited="0">
                      <wp:start x="0" y="0"/>
                      <wp:lineTo x="0" y="20903"/>
                      <wp:lineTo x="21138" y="20903"/>
                      <wp:lineTo x="21138" y="0"/>
                      <wp:lineTo x="0" y="0"/>
                    </wp:wrapPolygon>
                  </wp:wrapThrough>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87450" cy="314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38F4">
              <w:rPr>
                <w:rFonts w:asciiTheme="majorHAnsi" w:hAnsiTheme="majorHAnsi" w:cs="Times"/>
                <w:noProof/>
                <w:sz w:val="22"/>
                <w:szCs w:val="22"/>
              </w:rPr>
              <w:drawing>
                <wp:anchor distT="0" distB="0" distL="114300" distR="114300" simplePos="0" relativeHeight="251730944" behindDoc="1" locked="0" layoutInCell="1" allowOverlap="1" wp14:anchorId="05771279" wp14:editId="6F9E8721">
                  <wp:simplePos x="0" y="0"/>
                  <wp:positionH relativeFrom="column">
                    <wp:posOffset>-64135</wp:posOffset>
                  </wp:positionH>
                  <wp:positionV relativeFrom="paragraph">
                    <wp:posOffset>363220</wp:posOffset>
                  </wp:positionV>
                  <wp:extent cx="1023620" cy="214630"/>
                  <wp:effectExtent l="0" t="0" r="5080" b="0"/>
                  <wp:wrapTight wrapText="bothSides">
                    <wp:wrapPolygon edited="0">
                      <wp:start x="0" y="0"/>
                      <wp:lineTo x="0" y="19172"/>
                      <wp:lineTo x="21305" y="19172"/>
                      <wp:lineTo x="21305"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23620" cy="214630"/>
                          </a:xfrm>
                          <a:prstGeom prst="rect">
                            <a:avLst/>
                          </a:prstGeom>
                          <a:noFill/>
                          <a:ln>
                            <a:noFill/>
                          </a:ln>
                        </pic:spPr>
                      </pic:pic>
                    </a:graphicData>
                  </a:graphic>
                  <wp14:sizeRelH relativeFrom="page">
                    <wp14:pctWidth>0</wp14:pctWidth>
                  </wp14:sizeRelH>
                  <wp14:sizeRelV relativeFrom="page">
                    <wp14:pctHeight>0</wp14:pctHeight>
                  </wp14:sizeRelV>
                </wp:anchor>
              </w:drawing>
            </w:r>
            <w:r w:rsidR="00D91D1F" w:rsidRPr="00C238F4">
              <w:rPr>
                <w:rFonts w:asciiTheme="majorHAnsi" w:hAnsiTheme="majorHAnsi" w:cs="Times"/>
                <w:sz w:val="22"/>
                <w:szCs w:val="22"/>
              </w:rPr>
              <w:t>N</w:t>
            </w:r>
            <w:r w:rsidR="00D91D1F">
              <w:rPr>
                <w:rFonts w:asciiTheme="majorHAnsi" w:hAnsiTheme="majorHAnsi" w:cs="Times"/>
                <w:sz w:val="22"/>
                <w:szCs w:val="22"/>
              </w:rPr>
              <w:t>on Net-Spinning Caddisfly Larvae</w:t>
            </w:r>
          </w:p>
        </w:tc>
        <w:tc>
          <w:tcPr>
            <w:tcW w:w="897" w:type="dxa"/>
            <w:vMerge w:val="restart"/>
          </w:tcPr>
          <w:p w14:paraId="346D7DA0" w14:textId="77777777" w:rsidR="00D91D1F" w:rsidRPr="00C238F4" w:rsidRDefault="00D91D1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3556" w:type="dxa"/>
          </w:tcPr>
          <w:p w14:paraId="56BF4D40" w14:textId="77777777" w:rsidR="00D91D1F" w:rsidRDefault="00D91D1F"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noProof/>
                <w:sz w:val="22"/>
                <w:szCs w:val="22"/>
              </w:rPr>
              <w:drawing>
                <wp:anchor distT="0" distB="0" distL="114300" distR="114300" simplePos="0" relativeHeight="251732992" behindDoc="1" locked="0" layoutInCell="1" allowOverlap="1" wp14:anchorId="52E92063" wp14:editId="03129C96">
                  <wp:simplePos x="0" y="0"/>
                  <wp:positionH relativeFrom="column">
                    <wp:posOffset>1438910</wp:posOffset>
                  </wp:positionH>
                  <wp:positionV relativeFrom="paragraph">
                    <wp:posOffset>43180</wp:posOffset>
                  </wp:positionV>
                  <wp:extent cx="638810" cy="348615"/>
                  <wp:effectExtent l="0" t="0" r="8890" b="0"/>
                  <wp:wrapTight wrapText="bothSides">
                    <wp:wrapPolygon edited="0">
                      <wp:start x="0" y="0"/>
                      <wp:lineTo x="0" y="20066"/>
                      <wp:lineTo x="21256" y="20066"/>
                      <wp:lineTo x="21256" y="0"/>
                      <wp:lineTo x="0" y="0"/>
                    </wp:wrapPolygon>
                  </wp:wrapTight>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8810" cy="348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38F4">
              <w:rPr>
                <w:rFonts w:asciiTheme="majorHAnsi" w:hAnsiTheme="majorHAnsi" w:cs="Times"/>
                <w:sz w:val="22"/>
                <w:szCs w:val="22"/>
              </w:rPr>
              <w:t xml:space="preserve">Net-Spinning </w:t>
            </w:r>
          </w:p>
          <w:p w14:paraId="677927D5" w14:textId="7006FA5A" w:rsidR="00D91D1F" w:rsidRPr="00C238F4" w:rsidRDefault="00D91D1F" w:rsidP="00D91D1F">
            <w:pPr>
              <w:widowControl w:val="0"/>
              <w:autoSpaceDE w:val="0"/>
              <w:autoSpaceDN w:val="0"/>
              <w:adjustRightInd w:val="0"/>
              <w:jc w:val="center"/>
              <w:rPr>
                <w:rFonts w:asciiTheme="majorHAnsi" w:hAnsiTheme="majorHAnsi" w:cs="Times"/>
                <w:sz w:val="22"/>
                <w:szCs w:val="22"/>
              </w:rPr>
            </w:pPr>
            <w:r w:rsidRPr="00C238F4">
              <w:rPr>
                <w:rFonts w:asciiTheme="majorHAnsi" w:hAnsiTheme="majorHAnsi" w:cs="Times"/>
                <w:sz w:val="22"/>
                <w:szCs w:val="22"/>
              </w:rPr>
              <w:t>Cad</w:t>
            </w:r>
            <w:r>
              <w:rPr>
                <w:rFonts w:asciiTheme="majorHAnsi" w:hAnsiTheme="majorHAnsi" w:cs="Times"/>
                <w:sz w:val="22"/>
                <w:szCs w:val="22"/>
              </w:rPr>
              <w:t>d</w:t>
            </w:r>
            <w:r w:rsidRPr="00C238F4">
              <w:rPr>
                <w:rFonts w:asciiTheme="majorHAnsi" w:hAnsiTheme="majorHAnsi" w:cs="Times"/>
                <w:sz w:val="22"/>
                <w:szCs w:val="22"/>
              </w:rPr>
              <w:t>isfly Larvae</w:t>
            </w:r>
          </w:p>
        </w:tc>
        <w:tc>
          <w:tcPr>
            <w:tcW w:w="755" w:type="dxa"/>
            <w:vMerge w:val="restart"/>
          </w:tcPr>
          <w:p w14:paraId="2DFA05E0" w14:textId="77777777" w:rsidR="00D91D1F" w:rsidRPr="00C238F4" w:rsidRDefault="00D91D1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3345" w:type="dxa"/>
            <w:gridSpan w:val="2"/>
            <w:vMerge w:val="restart"/>
          </w:tcPr>
          <w:p w14:paraId="6BC020A3" w14:textId="664BD225" w:rsidR="00D91D1F" w:rsidRPr="00C238F4" w:rsidRDefault="00D91D1F" w:rsidP="000A5674">
            <w:pPr>
              <w:widowControl w:val="0"/>
              <w:tabs>
                <w:tab w:val="left" w:pos="940"/>
                <w:tab w:val="left" w:pos="1440"/>
              </w:tabs>
              <w:autoSpaceDE w:val="0"/>
              <w:autoSpaceDN w:val="0"/>
              <w:adjustRightInd w:val="0"/>
              <w:spacing w:after="240"/>
              <w:contextualSpacing/>
              <w:rPr>
                <w:rFonts w:asciiTheme="majorHAnsi" w:hAnsiTheme="majorHAnsi" w:cs="Times"/>
                <w:sz w:val="22"/>
                <w:szCs w:val="22"/>
              </w:rPr>
            </w:pPr>
            <w:r w:rsidRPr="00C238F4">
              <w:rPr>
                <w:rFonts w:asciiTheme="majorHAnsi" w:hAnsiTheme="majorHAnsi" w:cs="Times"/>
                <w:sz w:val="22"/>
                <w:szCs w:val="22"/>
              </w:rPr>
              <w:t>Team Members:</w:t>
            </w:r>
          </w:p>
        </w:tc>
      </w:tr>
      <w:tr w:rsidR="00D91D1F" w:rsidRPr="00392F8B" w14:paraId="453728AC" w14:textId="77777777" w:rsidTr="000A5674">
        <w:trPr>
          <w:trHeight w:val="962"/>
        </w:trPr>
        <w:tc>
          <w:tcPr>
            <w:tcW w:w="2556" w:type="dxa"/>
            <w:vMerge/>
          </w:tcPr>
          <w:p w14:paraId="0E708FFD" w14:textId="77777777" w:rsidR="00D91D1F" w:rsidRPr="00C238F4" w:rsidRDefault="00D91D1F" w:rsidP="00D91D1F">
            <w:pPr>
              <w:widowControl w:val="0"/>
              <w:autoSpaceDE w:val="0"/>
              <w:autoSpaceDN w:val="0"/>
              <w:adjustRightInd w:val="0"/>
              <w:jc w:val="center"/>
              <w:rPr>
                <w:rFonts w:asciiTheme="majorHAnsi" w:hAnsiTheme="majorHAnsi" w:cs="Times"/>
                <w:noProof/>
                <w:sz w:val="22"/>
                <w:szCs w:val="22"/>
              </w:rPr>
            </w:pPr>
          </w:p>
        </w:tc>
        <w:tc>
          <w:tcPr>
            <w:tcW w:w="897" w:type="dxa"/>
            <w:vMerge/>
          </w:tcPr>
          <w:p w14:paraId="0F50884C" w14:textId="77777777" w:rsidR="00D91D1F" w:rsidRPr="00C238F4" w:rsidRDefault="00D91D1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3556" w:type="dxa"/>
          </w:tcPr>
          <w:p w14:paraId="6EF513F6" w14:textId="73D095DE" w:rsidR="00D91D1F" w:rsidRDefault="00D91D1F" w:rsidP="00D91D1F">
            <w:pPr>
              <w:widowControl w:val="0"/>
              <w:autoSpaceDE w:val="0"/>
              <w:autoSpaceDN w:val="0"/>
              <w:adjustRightInd w:val="0"/>
              <w:rPr>
                <w:rFonts w:asciiTheme="majorHAnsi" w:hAnsiTheme="majorHAnsi" w:cs="Times"/>
                <w:sz w:val="22"/>
                <w:szCs w:val="22"/>
              </w:rPr>
            </w:pPr>
            <w:r w:rsidRPr="00C238F4">
              <w:rPr>
                <w:rFonts w:asciiTheme="majorHAnsi" w:hAnsiTheme="majorHAnsi" w:cs="Times"/>
                <w:noProof/>
                <w:sz w:val="22"/>
                <w:szCs w:val="22"/>
              </w:rPr>
              <w:drawing>
                <wp:anchor distT="0" distB="0" distL="114300" distR="114300" simplePos="0" relativeHeight="251735040" behindDoc="1" locked="0" layoutInCell="1" allowOverlap="1" wp14:anchorId="7D702CE5" wp14:editId="465BA95E">
                  <wp:simplePos x="0" y="0"/>
                  <wp:positionH relativeFrom="column">
                    <wp:posOffset>1429385</wp:posOffset>
                  </wp:positionH>
                  <wp:positionV relativeFrom="paragraph">
                    <wp:posOffset>58420</wp:posOffset>
                  </wp:positionV>
                  <wp:extent cx="581025" cy="479425"/>
                  <wp:effectExtent l="0" t="0" r="9525" b="0"/>
                  <wp:wrapTight wrapText="bothSides">
                    <wp:wrapPolygon edited="0">
                      <wp:start x="0" y="0"/>
                      <wp:lineTo x="0" y="20599"/>
                      <wp:lineTo x="21246" y="20599"/>
                      <wp:lineTo x="21246" y="0"/>
                      <wp:lineTo x="0" y="0"/>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1025" cy="479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89859B" w14:textId="57BCDD85" w:rsidR="00D91D1F" w:rsidRPr="00C238F4" w:rsidRDefault="000A5674" w:rsidP="000A5674">
            <w:pPr>
              <w:widowControl w:val="0"/>
              <w:autoSpaceDE w:val="0"/>
              <w:autoSpaceDN w:val="0"/>
              <w:adjustRightInd w:val="0"/>
              <w:jc w:val="center"/>
              <w:rPr>
                <w:rFonts w:asciiTheme="majorHAnsi" w:hAnsiTheme="majorHAnsi" w:cs="Times"/>
                <w:sz w:val="22"/>
                <w:szCs w:val="22"/>
              </w:rPr>
            </w:pPr>
            <w:proofErr w:type="spellStart"/>
            <w:r>
              <w:rPr>
                <w:rFonts w:asciiTheme="majorHAnsi" w:hAnsiTheme="majorHAnsi" w:cs="Times"/>
                <w:sz w:val="22"/>
                <w:szCs w:val="22"/>
              </w:rPr>
              <w:t>Crayfis</w:t>
            </w:r>
            <w:proofErr w:type="spellEnd"/>
          </w:p>
        </w:tc>
        <w:tc>
          <w:tcPr>
            <w:tcW w:w="755" w:type="dxa"/>
            <w:vMerge/>
          </w:tcPr>
          <w:p w14:paraId="79D75569" w14:textId="77777777" w:rsidR="00D91D1F" w:rsidRPr="00C238F4" w:rsidRDefault="00D91D1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c>
          <w:tcPr>
            <w:tcW w:w="3345" w:type="dxa"/>
            <w:gridSpan w:val="2"/>
            <w:vMerge/>
          </w:tcPr>
          <w:p w14:paraId="54F48FA2" w14:textId="77777777" w:rsidR="00D91D1F" w:rsidRPr="00C238F4" w:rsidRDefault="00D91D1F" w:rsidP="00D91D1F">
            <w:pPr>
              <w:widowControl w:val="0"/>
              <w:tabs>
                <w:tab w:val="left" w:pos="940"/>
                <w:tab w:val="left" w:pos="1440"/>
              </w:tabs>
              <w:autoSpaceDE w:val="0"/>
              <w:autoSpaceDN w:val="0"/>
              <w:adjustRightInd w:val="0"/>
              <w:spacing w:after="240"/>
              <w:contextualSpacing/>
              <w:jc w:val="center"/>
              <w:rPr>
                <w:rFonts w:asciiTheme="majorHAnsi" w:hAnsiTheme="majorHAnsi" w:cs="Times"/>
                <w:sz w:val="22"/>
                <w:szCs w:val="22"/>
              </w:rPr>
            </w:pPr>
          </w:p>
        </w:tc>
      </w:tr>
      <w:tr w:rsidR="00C238F4" w:rsidRPr="00392F8B" w14:paraId="7782CE6C" w14:textId="77777777" w:rsidTr="00D91D1F">
        <w:trPr>
          <w:trHeight w:val="228"/>
        </w:trPr>
        <w:tc>
          <w:tcPr>
            <w:tcW w:w="2556" w:type="dxa"/>
            <w:shd w:val="clear" w:color="auto" w:fill="D9D9D9" w:themeFill="background1" w:themeFillShade="D9"/>
          </w:tcPr>
          <w:p w14:paraId="17A0D5CD" w14:textId="7C12CB0E" w:rsidR="00E631CF" w:rsidRPr="00C238F4" w:rsidRDefault="000878B6" w:rsidP="00C238F4">
            <w:pPr>
              <w:widowControl w:val="0"/>
              <w:autoSpaceDE w:val="0"/>
              <w:autoSpaceDN w:val="0"/>
              <w:adjustRightInd w:val="0"/>
              <w:spacing w:line="360" w:lineRule="auto"/>
              <w:rPr>
                <w:rFonts w:asciiTheme="majorHAnsi" w:hAnsiTheme="majorHAnsi" w:cs="Times"/>
                <w:sz w:val="22"/>
                <w:szCs w:val="22"/>
              </w:rPr>
            </w:pPr>
            <w:r w:rsidRPr="00C238F4">
              <w:rPr>
                <w:rFonts w:asciiTheme="majorHAnsi" w:hAnsiTheme="majorHAnsi" w:cs="Times"/>
                <w:sz w:val="22"/>
                <w:szCs w:val="22"/>
              </w:rPr>
              <w:t>Total</w:t>
            </w:r>
            <w:r w:rsidR="00E631CF" w:rsidRPr="00C238F4">
              <w:rPr>
                <w:rFonts w:asciiTheme="majorHAnsi" w:hAnsiTheme="majorHAnsi" w:cs="Times"/>
                <w:sz w:val="22"/>
                <w:szCs w:val="22"/>
              </w:rPr>
              <w:t xml:space="preserve">: </w:t>
            </w:r>
          </w:p>
        </w:tc>
        <w:tc>
          <w:tcPr>
            <w:tcW w:w="897" w:type="dxa"/>
            <w:shd w:val="clear" w:color="auto" w:fill="D9D9D9" w:themeFill="background1" w:themeFillShade="D9"/>
          </w:tcPr>
          <w:p w14:paraId="1036D498" w14:textId="2BF92CE2" w:rsidR="00E631CF" w:rsidRPr="00C238F4" w:rsidRDefault="00E631CF" w:rsidP="00D91EAC">
            <w:pPr>
              <w:widowControl w:val="0"/>
              <w:tabs>
                <w:tab w:val="left" w:pos="940"/>
                <w:tab w:val="left" w:pos="1440"/>
              </w:tabs>
              <w:autoSpaceDE w:val="0"/>
              <w:autoSpaceDN w:val="0"/>
              <w:adjustRightInd w:val="0"/>
              <w:spacing w:after="240"/>
              <w:contextualSpacing/>
              <w:rPr>
                <w:rFonts w:asciiTheme="majorHAnsi" w:hAnsiTheme="majorHAnsi" w:cs="Times"/>
                <w:sz w:val="22"/>
                <w:szCs w:val="22"/>
              </w:rPr>
            </w:pPr>
            <w:r w:rsidRPr="00C238F4">
              <w:rPr>
                <w:rFonts w:asciiTheme="majorHAnsi" w:hAnsiTheme="majorHAnsi" w:cs="Times"/>
                <w:sz w:val="22"/>
                <w:szCs w:val="22"/>
              </w:rPr>
              <w:t xml:space="preserve"> </w:t>
            </w:r>
          </w:p>
        </w:tc>
        <w:tc>
          <w:tcPr>
            <w:tcW w:w="3556" w:type="dxa"/>
            <w:shd w:val="clear" w:color="auto" w:fill="D9D9D9" w:themeFill="background1" w:themeFillShade="D9"/>
          </w:tcPr>
          <w:p w14:paraId="22868AC3" w14:textId="77777777" w:rsidR="00E631CF" w:rsidRPr="00C238F4" w:rsidRDefault="00E631CF" w:rsidP="00D91EAC">
            <w:pPr>
              <w:widowControl w:val="0"/>
              <w:tabs>
                <w:tab w:val="left" w:pos="940"/>
                <w:tab w:val="left" w:pos="1440"/>
              </w:tabs>
              <w:autoSpaceDE w:val="0"/>
              <w:autoSpaceDN w:val="0"/>
              <w:adjustRightInd w:val="0"/>
              <w:spacing w:after="240"/>
              <w:contextualSpacing/>
              <w:rPr>
                <w:rFonts w:asciiTheme="majorHAnsi" w:hAnsiTheme="majorHAnsi" w:cs="Times"/>
                <w:sz w:val="22"/>
                <w:szCs w:val="22"/>
              </w:rPr>
            </w:pPr>
          </w:p>
        </w:tc>
        <w:tc>
          <w:tcPr>
            <w:tcW w:w="755" w:type="dxa"/>
            <w:shd w:val="clear" w:color="auto" w:fill="D9D9D9" w:themeFill="background1" w:themeFillShade="D9"/>
          </w:tcPr>
          <w:p w14:paraId="1E860F84" w14:textId="5A58D0FB" w:rsidR="00E631CF" w:rsidRPr="00C238F4" w:rsidRDefault="00E631CF" w:rsidP="00D91EAC">
            <w:pPr>
              <w:widowControl w:val="0"/>
              <w:tabs>
                <w:tab w:val="left" w:pos="940"/>
                <w:tab w:val="left" w:pos="1440"/>
              </w:tabs>
              <w:autoSpaceDE w:val="0"/>
              <w:autoSpaceDN w:val="0"/>
              <w:adjustRightInd w:val="0"/>
              <w:spacing w:after="240"/>
              <w:contextualSpacing/>
              <w:rPr>
                <w:rFonts w:asciiTheme="majorHAnsi" w:hAnsiTheme="majorHAnsi" w:cs="Times"/>
                <w:sz w:val="22"/>
                <w:szCs w:val="22"/>
              </w:rPr>
            </w:pPr>
          </w:p>
        </w:tc>
        <w:tc>
          <w:tcPr>
            <w:tcW w:w="2552" w:type="dxa"/>
            <w:shd w:val="clear" w:color="auto" w:fill="D9D9D9" w:themeFill="background1" w:themeFillShade="D9"/>
          </w:tcPr>
          <w:p w14:paraId="180E0908" w14:textId="77777777" w:rsidR="00E631CF" w:rsidRPr="00C238F4" w:rsidRDefault="00E631CF" w:rsidP="00D91EAC">
            <w:pPr>
              <w:widowControl w:val="0"/>
              <w:tabs>
                <w:tab w:val="left" w:pos="940"/>
                <w:tab w:val="left" w:pos="1440"/>
              </w:tabs>
              <w:autoSpaceDE w:val="0"/>
              <w:autoSpaceDN w:val="0"/>
              <w:adjustRightInd w:val="0"/>
              <w:spacing w:after="240"/>
              <w:contextualSpacing/>
              <w:rPr>
                <w:rFonts w:asciiTheme="majorHAnsi" w:hAnsiTheme="majorHAnsi" w:cs="Times"/>
                <w:sz w:val="22"/>
                <w:szCs w:val="22"/>
              </w:rPr>
            </w:pPr>
          </w:p>
        </w:tc>
        <w:tc>
          <w:tcPr>
            <w:tcW w:w="793" w:type="dxa"/>
            <w:shd w:val="clear" w:color="auto" w:fill="D9D9D9" w:themeFill="background1" w:themeFillShade="D9"/>
          </w:tcPr>
          <w:p w14:paraId="6D7D35B8" w14:textId="0850CB68" w:rsidR="00E631CF" w:rsidRPr="00C238F4" w:rsidRDefault="00E631CF" w:rsidP="00D91EAC">
            <w:pPr>
              <w:widowControl w:val="0"/>
              <w:tabs>
                <w:tab w:val="left" w:pos="940"/>
                <w:tab w:val="left" w:pos="1440"/>
              </w:tabs>
              <w:autoSpaceDE w:val="0"/>
              <w:autoSpaceDN w:val="0"/>
              <w:adjustRightInd w:val="0"/>
              <w:spacing w:after="240"/>
              <w:contextualSpacing/>
              <w:rPr>
                <w:rFonts w:asciiTheme="majorHAnsi" w:hAnsiTheme="majorHAnsi" w:cs="Times"/>
                <w:sz w:val="22"/>
                <w:szCs w:val="22"/>
              </w:rPr>
            </w:pPr>
          </w:p>
        </w:tc>
      </w:tr>
      <w:tr w:rsidR="00C238F4" w:rsidRPr="00392F8B" w14:paraId="7FFE964D" w14:textId="77777777" w:rsidTr="00C238F4">
        <w:trPr>
          <w:trHeight w:val="228"/>
        </w:trPr>
        <w:tc>
          <w:tcPr>
            <w:tcW w:w="3453" w:type="dxa"/>
            <w:gridSpan w:val="2"/>
            <w:shd w:val="clear" w:color="auto" w:fill="C6D9F1" w:themeFill="text2" w:themeFillTint="33"/>
          </w:tcPr>
          <w:p w14:paraId="68509E72" w14:textId="2096EDF3" w:rsidR="00C238F4" w:rsidRDefault="00C238F4" w:rsidP="00C238F4">
            <w:pPr>
              <w:widowControl w:val="0"/>
              <w:tabs>
                <w:tab w:val="left" w:pos="940"/>
                <w:tab w:val="left" w:pos="1440"/>
              </w:tabs>
              <w:autoSpaceDE w:val="0"/>
              <w:autoSpaceDN w:val="0"/>
              <w:adjustRightInd w:val="0"/>
              <w:spacing w:after="120"/>
              <w:rPr>
                <w:rFonts w:asciiTheme="majorHAnsi" w:hAnsiTheme="majorHAnsi" w:cs="Times"/>
                <w:sz w:val="22"/>
                <w:szCs w:val="22"/>
              </w:rPr>
            </w:pPr>
            <w:r>
              <w:rPr>
                <w:rFonts w:asciiTheme="majorHAnsi" w:hAnsiTheme="majorHAnsi" w:cs="Times"/>
                <w:sz w:val="22"/>
                <w:szCs w:val="22"/>
              </w:rPr>
              <w:t>Total Group 1</w:t>
            </w:r>
            <w:r w:rsidRPr="00C238F4">
              <w:rPr>
                <w:rFonts w:asciiTheme="majorHAnsi" w:hAnsiTheme="majorHAnsi" w:cs="Times"/>
                <w:sz w:val="22"/>
                <w:szCs w:val="22"/>
              </w:rPr>
              <w:t xml:space="preserve"> </w:t>
            </w:r>
            <w:r>
              <w:rPr>
                <w:rFonts w:asciiTheme="majorHAnsi" w:hAnsiTheme="majorHAnsi" w:cs="Times"/>
                <w:sz w:val="22"/>
                <w:szCs w:val="22"/>
              </w:rPr>
              <w:t xml:space="preserve">     </w:t>
            </w:r>
            <w:r w:rsidR="00D91D1F">
              <w:rPr>
                <w:rFonts w:asciiTheme="majorHAnsi" w:hAnsiTheme="majorHAnsi" w:cs="Times"/>
                <w:sz w:val="22"/>
                <w:szCs w:val="22"/>
              </w:rPr>
              <w:t>__________</w:t>
            </w:r>
          </w:p>
          <w:p w14:paraId="1E19A72F" w14:textId="50EE8800" w:rsidR="00D91D1F" w:rsidRDefault="00D91D1F" w:rsidP="00C238F4">
            <w:pPr>
              <w:widowControl w:val="0"/>
              <w:tabs>
                <w:tab w:val="left" w:pos="940"/>
                <w:tab w:val="left" w:pos="1440"/>
              </w:tabs>
              <w:autoSpaceDE w:val="0"/>
              <w:autoSpaceDN w:val="0"/>
              <w:adjustRightInd w:val="0"/>
              <w:spacing w:after="120"/>
              <w:rPr>
                <w:rFonts w:asciiTheme="majorHAnsi" w:hAnsiTheme="majorHAnsi" w:cs="Times"/>
                <w:sz w:val="22"/>
                <w:szCs w:val="22"/>
              </w:rPr>
            </w:pPr>
            <w:r>
              <w:rPr>
                <w:rFonts w:asciiTheme="majorHAnsi" w:hAnsiTheme="majorHAnsi" w:cs="Times"/>
                <w:sz w:val="22"/>
                <w:szCs w:val="22"/>
              </w:rPr>
              <w:t>Total Group 2</w:t>
            </w:r>
            <w:r w:rsidRPr="00C238F4">
              <w:rPr>
                <w:rFonts w:asciiTheme="majorHAnsi" w:hAnsiTheme="majorHAnsi" w:cs="Times"/>
                <w:sz w:val="22"/>
                <w:szCs w:val="22"/>
              </w:rPr>
              <w:t xml:space="preserve"> </w:t>
            </w:r>
            <w:r>
              <w:rPr>
                <w:rFonts w:asciiTheme="majorHAnsi" w:hAnsiTheme="majorHAnsi" w:cs="Times"/>
                <w:sz w:val="22"/>
                <w:szCs w:val="22"/>
              </w:rPr>
              <w:t xml:space="preserve">     __________</w:t>
            </w:r>
          </w:p>
          <w:p w14:paraId="60B49F4F" w14:textId="69669A53" w:rsidR="00D91D1F" w:rsidRDefault="00D91D1F" w:rsidP="00D91D1F">
            <w:pPr>
              <w:widowControl w:val="0"/>
              <w:tabs>
                <w:tab w:val="left" w:pos="940"/>
                <w:tab w:val="left" w:pos="1440"/>
              </w:tabs>
              <w:autoSpaceDE w:val="0"/>
              <w:autoSpaceDN w:val="0"/>
              <w:adjustRightInd w:val="0"/>
              <w:spacing w:after="120"/>
              <w:rPr>
                <w:rFonts w:asciiTheme="majorHAnsi" w:hAnsiTheme="majorHAnsi" w:cs="Times"/>
                <w:sz w:val="22"/>
                <w:szCs w:val="22"/>
              </w:rPr>
            </w:pPr>
            <w:r>
              <w:rPr>
                <w:rFonts w:asciiTheme="majorHAnsi" w:hAnsiTheme="majorHAnsi" w:cs="Times"/>
                <w:sz w:val="22"/>
                <w:szCs w:val="22"/>
              </w:rPr>
              <w:t>Total Group 3</w:t>
            </w:r>
            <w:r w:rsidRPr="00C238F4">
              <w:rPr>
                <w:rFonts w:asciiTheme="majorHAnsi" w:hAnsiTheme="majorHAnsi" w:cs="Times"/>
                <w:sz w:val="22"/>
                <w:szCs w:val="22"/>
              </w:rPr>
              <w:t xml:space="preserve"> </w:t>
            </w:r>
            <w:r>
              <w:rPr>
                <w:rFonts w:asciiTheme="majorHAnsi" w:hAnsiTheme="majorHAnsi" w:cs="Times"/>
                <w:sz w:val="22"/>
                <w:szCs w:val="22"/>
              </w:rPr>
              <w:t xml:space="preserve">     __________</w:t>
            </w:r>
          </w:p>
          <w:p w14:paraId="790B1455" w14:textId="73A52245" w:rsidR="00C238F4" w:rsidRPr="00D91D1F" w:rsidRDefault="00D91D1F" w:rsidP="00D91D1F">
            <w:pPr>
              <w:widowControl w:val="0"/>
              <w:tabs>
                <w:tab w:val="left" w:pos="940"/>
                <w:tab w:val="left" w:pos="1440"/>
              </w:tabs>
              <w:autoSpaceDE w:val="0"/>
              <w:autoSpaceDN w:val="0"/>
              <w:adjustRightInd w:val="0"/>
              <w:spacing w:after="120"/>
              <w:rPr>
                <w:rFonts w:asciiTheme="majorHAnsi" w:hAnsiTheme="majorHAnsi" w:cs="Times"/>
                <w:sz w:val="22"/>
                <w:szCs w:val="22"/>
              </w:rPr>
            </w:pPr>
            <w:r>
              <w:rPr>
                <w:rFonts w:asciiTheme="majorHAnsi" w:hAnsiTheme="majorHAnsi" w:cs="Times"/>
                <w:sz w:val="22"/>
                <w:szCs w:val="22"/>
              </w:rPr>
              <w:t>TOTAL ALL GROUPS = ___________</w:t>
            </w:r>
          </w:p>
        </w:tc>
        <w:tc>
          <w:tcPr>
            <w:tcW w:w="7656" w:type="dxa"/>
            <w:gridSpan w:val="4"/>
            <w:shd w:val="clear" w:color="auto" w:fill="C6D9F1" w:themeFill="text2" w:themeFillTint="33"/>
          </w:tcPr>
          <w:p w14:paraId="116046EB" w14:textId="180BB077" w:rsidR="00D91D1F" w:rsidRPr="00D91D1F" w:rsidRDefault="00D91D1F" w:rsidP="00D91D1F">
            <w:pPr>
              <w:widowControl w:val="0"/>
              <w:tabs>
                <w:tab w:val="left" w:pos="940"/>
                <w:tab w:val="left" w:pos="1440"/>
              </w:tabs>
              <w:autoSpaceDE w:val="0"/>
              <w:autoSpaceDN w:val="0"/>
              <w:adjustRightInd w:val="0"/>
              <w:spacing w:after="120"/>
              <w:jc w:val="center"/>
              <w:rPr>
                <w:rFonts w:asciiTheme="majorHAnsi" w:hAnsiTheme="majorHAnsi" w:cs="Times"/>
                <w:i/>
                <w:sz w:val="22"/>
                <w:szCs w:val="22"/>
              </w:rPr>
            </w:pPr>
            <w:r>
              <w:rPr>
                <w:rFonts w:asciiTheme="majorHAnsi" w:hAnsiTheme="majorHAnsi" w:cs="Times"/>
                <w:i/>
                <w:sz w:val="22"/>
                <w:szCs w:val="22"/>
              </w:rPr>
              <w:t>Calculate</w:t>
            </w:r>
            <w:r w:rsidRPr="00D91D1F">
              <w:rPr>
                <w:rFonts w:asciiTheme="majorHAnsi" w:hAnsiTheme="majorHAnsi" w:cs="Times"/>
                <w:i/>
                <w:sz w:val="22"/>
                <w:szCs w:val="22"/>
              </w:rPr>
              <w:t xml:space="preserve"> % per Tolerance Group</w:t>
            </w:r>
          </w:p>
          <w:p w14:paraId="1E8F2460" w14:textId="548BC70E" w:rsidR="00C238F4" w:rsidRDefault="00C238F4" w:rsidP="00C238F4">
            <w:pPr>
              <w:widowControl w:val="0"/>
              <w:tabs>
                <w:tab w:val="left" w:pos="940"/>
                <w:tab w:val="left" w:pos="1440"/>
              </w:tabs>
              <w:autoSpaceDE w:val="0"/>
              <w:autoSpaceDN w:val="0"/>
              <w:adjustRightInd w:val="0"/>
              <w:spacing w:after="120"/>
              <w:rPr>
                <w:rFonts w:asciiTheme="majorHAnsi" w:hAnsiTheme="majorHAnsi" w:cs="Times"/>
                <w:sz w:val="22"/>
                <w:szCs w:val="22"/>
              </w:rPr>
            </w:pPr>
            <w:r w:rsidRPr="00C238F4">
              <w:rPr>
                <w:rFonts w:asciiTheme="majorHAnsi" w:hAnsiTheme="majorHAnsi" w:cs="Times"/>
                <w:sz w:val="22"/>
                <w:szCs w:val="22"/>
              </w:rPr>
              <w:t xml:space="preserve">% Group 1 = Total Group 1/ TOTAL  </w:t>
            </w:r>
            <w:r w:rsidRPr="00C238F4">
              <w:rPr>
                <w:rFonts w:asciiTheme="majorHAnsi" w:hAnsiTheme="majorHAnsi" w:cs="Times"/>
                <w:sz w:val="22"/>
                <w:szCs w:val="22"/>
              </w:rPr>
              <w:sym w:font="Wingdings" w:char="F0E0"/>
            </w:r>
            <w:r w:rsidRPr="00C238F4">
              <w:rPr>
                <w:rFonts w:asciiTheme="majorHAnsi" w:hAnsiTheme="majorHAnsi" w:cs="Times"/>
                <w:sz w:val="22"/>
                <w:szCs w:val="22"/>
              </w:rPr>
              <w:t xml:space="preserve">   ______ /_______=_________________</w:t>
            </w:r>
          </w:p>
          <w:p w14:paraId="6EB88252" w14:textId="1A5DE10B" w:rsidR="00C238F4" w:rsidRDefault="00C238F4" w:rsidP="00C238F4">
            <w:pPr>
              <w:widowControl w:val="0"/>
              <w:tabs>
                <w:tab w:val="left" w:pos="940"/>
                <w:tab w:val="left" w:pos="1440"/>
              </w:tabs>
              <w:autoSpaceDE w:val="0"/>
              <w:autoSpaceDN w:val="0"/>
              <w:adjustRightInd w:val="0"/>
              <w:spacing w:after="120"/>
              <w:rPr>
                <w:rFonts w:asciiTheme="majorHAnsi" w:hAnsiTheme="majorHAnsi" w:cs="Times"/>
                <w:sz w:val="22"/>
                <w:szCs w:val="22"/>
              </w:rPr>
            </w:pPr>
            <w:r w:rsidRPr="00C238F4">
              <w:rPr>
                <w:rFonts w:asciiTheme="majorHAnsi" w:hAnsiTheme="majorHAnsi" w:cs="Times"/>
                <w:sz w:val="22"/>
                <w:szCs w:val="22"/>
              </w:rPr>
              <w:t xml:space="preserve">% Group 2 = Total Group 2/ TOTAL  </w:t>
            </w:r>
            <w:r w:rsidRPr="00C238F4">
              <w:sym w:font="Wingdings" w:char="F0E0"/>
            </w:r>
            <w:r w:rsidRPr="00C238F4">
              <w:rPr>
                <w:rFonts w:asciiTheme="majorHAnsi" w:hAnsiTheme="majorHAnsi" w:cs="Times"/>
                <w:sz w:val="22"/>
                <w:szCs w:val="22"/>
              </w:rPr>
              <w:t xml:space="preserve">   ______ /_______=_________________</w:t>
            </w:r>
          </w:p>
          <w:p w14:paraId="303518A1" w14:textId="481BD49E" w:rsidR="00C238F4" w:rsidRPr="00C238F4" w:rsidRDefault="00C238F4" w:rsidP="00C238F4">
            <w:pPr>
              <w:widowControl w:val="0"/>
              <w:tabs>
                <w:tab w:val="left" w:pos="940"/>
                <w:tab w:val="left" w:pos="1440"/>
              </w:tabs>
              <w:autoSpaceDE w:val="0"/>
              <w:autoSpaceDN w:val="0"/>
              <w:adjustRightInd w:val="0"/>
              <w:spacing w:after="120"/>
              <w:rPr>
                <w:rFonts w:asciiTheme="majorHAnsi" w:hAnsiTheme="majorHAnsi" w:cs="Times"/>
                <w:sz w:val="22"/>
                <w:szCs w:val="22"/>
              </w:rPr>
            </w:pPr>
            <w:r w:rsidRPr="00C238F4">
              <w:rPr>
                <w:rFonts w:asciiTheme="majorHAnsi" w:hAnsiTheme="majorHAnsi" w:cs="Times"/>
                <w:sz w:val="22"/>
                <w:szCs w:val="22"/>
              </w:rPr>
              <w:t xml:space="preserve">% Group 3 = Total Group 3/ TOTAL  </w:t>
            </w:r>
            <w:r w:rsidRPr="00C238F4">
              <w:sym w:font="Wingdings" w:char="F0E0"/>
            </w:r>
            <w:r w:rsidRPr="00C238F4">
              <w:rPr>
                <w:rFonts w:asciiTheme="majorHAnsi" w:hAnsiTheme="majorHAnsi" w:cs="Times"/>
                <w:sz w:val="22"/>
                <w:szCs w:val="22"/>
              </w:rPr>
              <w:t xml:space="preserve">   ______ /_______=_________________</w:t>
            </w:r>
          </w:p>
        </w:tc>
      </w:tr>
    </w:tbl>
    <w:p w14:paraId="43342C69" w14:textId="27472304" w:rsidR="00D91D1F" w:rsidRPr="00D91D1F" w:rsidRDefault="7492A5CB" w:rsidP="00643B93">
      <w:pPr>
        <w:jc w:val="center"/>
        <w:rPr>
          <w:rFonts w:asciiTheme="majorHAnsi" w:hAnsiTheme="majorHAnsi"/>
          <w:b/>
          <w:color w:val="1F497D" w:themeColor="text2"/>
          <w:sz w:val="28"/>
        </w:rPr>
      </w:pPr>
      <w:r w:rsidRPr="00D91D1F">
        <w:rPr>
          <w:rFonts w:asciiTheme="majorHAnsi" w:hAnsiTheme="majorHAnsi"/>
          <w:b/>
          <w:color w:val="1F497D" w:themeColor="text2"/>
          <w:sz w:val="28"/>
        </w:rPr>
        <w:lastRenderedPageBreak/>
        <w:t>MOW the Grasse Feedback</w:t>
      </w:r>
    </w:p>
    <w:p w14:paraId="518C62EB" w14:textId="77777777" w:rsidR="00D91D1F" w:rsidRPr="00D91D1F" w:rsidRDefault="00D91D1F" w:rsidP="00D91D1F">
      <w:pPr>
        <w:rPr>
          <w:rFonts w:asciiTheme="majorHAnsi" w:hAnsiTheme="majorHAnsi"/>
          <w:b/>
          <w:color w:val="1F497D" w:themeColor="text2"/>
        </w:rPr>
      </w:pPr>
    </w:p>
    <w:p w14:paraId="7416D87D" w14:textId="1A734675" w:rsidR="00D91EAC" w:rsidRDefault="00D91EAC" w:rsidP="7492A5CB">
      <w:pPr>
        <w:rPr>
          <w:rFonts w:asciiTheme="majorHAnsi" w:hAnsiTheme="majorHAnsi"/>
        </w:rPr>
      </w:pPr>
      <w:r w:rsidRPr="7492A5CB">
        <w:rPr>
          <w:rFonts w:asciiTheme="majorHAnsi" w:hAnsiTheme="majorHAnsi"/>
        </w:rPr>
        <w:t xml:space="preserve">Thank you in advance for your feedback as we continue to develop </w:t>
      </w:r>
      <w:r w:rsidR="004378CF" w:rsidRPr="7492A5CB">
        <w:rPr>
          <w:rFonts w:asciiTheme="majorHAnsi" w:hAnsiTheme="majorHAnsi"/>
        </w:rPr>
        <w:t>this project.</w:t>
      </w:r>
    </w:p>
    <w:p w14:paraId="632B3428" w14:textId="77777777" w:rsidR="00D91D1F" w:rsidRPr="00392F8B" w:rsidRDefault="00D91D1F" w:rsidP="7492A5CB">
      <w:pPr>
        <w:rPr>
          <w:rFonts w:asciiTheme="majorHAnsi" w:hAnsiTheme="majorHAnsi"/>
        </w:rPr>
      </w:pPr>
    </w:p>
    <w:p w14:paraId="655D4E25" w14:textId="275A6533" w:rsidR="00D91EAC" w:rsidRPr="00392F8B" w:rsidRDefault="7492A5CB" w:rsidP="7492A5CB">
      <w:pPr>
        <w:rPr>
          <w:rFonts w:asciiTheme="majorHAnsi" w:hAnsiTheme="majorHAnsi"/>
        </w:rPr>
      </w:pPr>
      <w:r w:rsidRPr="7492A5CB">
        <w:rPr>
          <w:rFonts w:asciiTheme="majorHAnsi" w:hAnsiTheme="majorHAnsi"/>
        </w:rPr>
        <w:t>Comments on Section 1, Physical Observations:</w:t>
      </w:r>
    </w:p>
    <w:p w14:paraId="7B3F60BA" w14:textId="4271CF6C" w:rsidR="00D91EAC" w:rsidRPr="00392F8B" w:rsidRDefault="7492A5CB" w:rsidP="7492A5CB">
      <w:pPr>
        <w:rPr>
          <w:rFonts w:asciiTheme="majorHAnsi" w:eastAsia="Times New Roman" w:hAnsiTheme="majorHAnsi" w:cs="Times New Roman"/>
        </w:rPr>
      </w:pPr>
      <w:r w:rsidRPr="7492A5CB">
        <w:rPr>
          <w:rFonts w:asciiTheme="majorHAnsi" w:eastAsia="Times New Roman" w:hAnsiTheme="majorHAnsi" w:cs="Times New Roman"/>
        </w:rPr>
        <w:t>_______________________________________________________________________</w:t>
      </w:r>
    </w:p>
    <w:p w14:paraId="4F941713" w14:textId="4940B73D" w:rsidR="00D91EAC" w:rsidRPr="00392F8B" w:rsidRDefault="7492A5CB" w:rsidP="7492A5CB">
      <w:pPr>
        <w:rPr>
          <w:rFonts w:asciiTheme="majorHAnsi" w:eastAsia="Times New Roman" w:hAnsiTheme="majorHAnsi" w:cs="Times New Roman"/>
        </w:rPr>
      </w:pPr>
      <w:r w:rsidRPr="7492A5CB">
        <w:rPr>
          <w:rFonts w:asciiTheme="majorHAnsi" w:eastAsia="Times New Roman" w:hAnsiTheme="majorHAnsi" w:cs="Times New Roman"/>
        </w:rPr>
        <w:t>_______________________________________________________________________</w:t>
      </w:r>
    </w:p>
    <w:p w14:paraId="00C929DD" w14:textId="455578F8" w:rsidR="00D91EAC" w:rsidRPr="00392F8B" w:rsidRDefault="7492A5CB" w:rsidP="7492A5CB">
      <w:pPr>
        <w:rPr>
          <w:rFonts w:asciiTheme="majorHAnsi" w:eastAsia="Times New Roman" w:hAnsiTheme="majorHAnsi" w:cs="Times New Roman"/>
        </w:rPr>
      </w:pPr>
      <w:r w:rsidRPr="7492A5CB">
        <w:rPr>
          <w:rFonts w:asciiTheme="majorHAnsi" w:eastAsia="Times New Roman" w:hAnsiTheme="majorHAnsi" w:cs="Times New Roman"/>
        </w:rPr>
        <w:t>_______________________________________________________________________</w:t>
      </w:r>
    </w:p>
    <w:p w14:paraId="14DC3D8C" w14:textId="77777777" w:rsidR="00D91D1F" w:rsidRDefault="00D91D1F" w:rsidP="7492A5CB">
      <w:pPr>
        <w:rPr>
          <w:rFonts w:asciiTheme="majorHAnsi" w:hAnsiTheme="majorHAnsi"/>
        </w:rPr>
      </w:pPr>
    </w:p>
    <w:p w14:paraId="7F090FD6" w14:textId="35AEFAE7" w:rsidR="00D91EAC" w:rsidRPr="00392F8B" w:rsidRDefault="7492A5CB" w:rsidP="7492A5CB">
      <w:pPr>
        <w:rPr>
          <w:rFonts w:asciiTheme="majorHAnsi" w:hAnsiTheme="majorHAnsi"/>
        </w:rPr>
      </w:pPr>
      <w:r w:rsidRPr="7492A5CB">
        <w:rPr>
          <w:rFonts w:asciiTheme="majorHAnsi" w:hAnsiTheme="majorHAnsi"/>
        </w:rPr>
        <w:t>Comments on Section 2, Chemical Observations:</w:t>
      </w:r>
    </w:p>
    <w:p w14:paraId="547B3572" w14:textId="4271CF6C" w:rsidR="00D91EAC" w:rsidRPr="00392F8B" w:rsidRDefault="7492A5CB" w:rsidP="7492A5CB">
      <w:pPr>
        <w:rPr>
          <w:rFonts w:asciiTheme="majorHAnsi" w:eastAsia="Times New Roman" w:hAnsiTheme="majorHAnsi" w:cs="Times New Roman"/>
        </w:rPr>
      </w:pPr>
      <w:r w:rsidRPr="7492A5CB">
        <w:rPr>
          <w:rFonts w:asciiTheme="majorHAnsi" w:eastAsia="Times New Roman" w:hAnsiTheme="majorHAnsi" w:cs="Times New Roman"/>
        </w:rPr>
        <w:t>_______________________________________________________________________</w:t>
      </w:r>
    </w:p>
    <w:p w14:paraId="45416EDD" w14:textId="4940B73D" w:rsidR="00D91EAC" w:rsidRPr="00392F8B" w:rsidRDefault="7492A5CB" w:rsidP="7492A5CB">
      <w:pPr>
        <w:rPr>
          <w:rFonts w:asciiTheme="majorHAnsi" w:eastAsia="Times New Roman" w:hAnsiTheme="majorHAnsi" w:cs="Times New Roman"/>
        </w:rPr>
      </w:pPr>
      <w:r w:rsidRPr="7492A5CB">
        <w:rPr>
          <w:rFonts w:asciiTheme="majorHAnsi" w:eastAsia="Times New Roman" w:hAnsiTheme="majorHAnsi" w:cs="Times New Roman"/>
        </w:rPr>
        <w:t>_______________________________________________________________________</w:t>
      </w:r>
    </w:p>
    <w:p w14:paraId="3BCA77B6" w14:textId="12C2D379" w:rsidR="00D91EAC" w:rsidRPr="00392F8B" w:rsidRDefault="7492A5CB" w:rsidP="7492A5CB">
      <w:pPr>
        <w:rPr>
          <w:rFonts w:asciiTheme="majorHAnsi" w:eastAsia="Times New Roman" w:hAnsiTheme="majorHAnsi" w:cs="Times New Roman"/>
        </w:rPr>
      </w:pPr>
      <w:r w:rsidRPr="7492A5CB">
        <w:rPr>
          <w:rFonts w:asciiTheme="majorHAnsi" w:eastAsia="Times New Roman" w:hAnsiTheme="majorHAnsi" w:cs="Times New Roman"/>
        </w:rPr>
        <w:t>_______________________________________________________________________</w:t>
      </w:r>
    </w:p>
    <w:p w14:paraId="07D54060" w14:textId="77777777" w:rsidR="00D91D1F" w:rsidRDefault="00D91D1F" w:rsidP="7492A5CB">
      <w:pPr>
        <w:rPr>
          <w:rFonts w:asciiTheme="majorHAnsi" w:hAnsiTheme="majorHAnsi"/>
        </w:rPr>
      </w:pPr>
    </w:p>
    <w:p w14:paraId="7447277D" w14:textId="3C7FA477" w:rsidR="00B21D50" w:rsidRPr="00392F8B" w:rsidRDefault="7492A5CB" w:rsidP="7492A5CB">
      <w:pPr>
        <w:rPr>
          <w:rFonts w:asciiTheme="majorHAnsi" w:hAnsiTheme="majorHAnsi"/>
        </w:rPr>
      </w:pPr>
      <w:r w:rsidRPr="7492A5CB">
        <w:rPr>
          <w:rFonts w:asciiTheme="majorHAnsi" w:hAnsiTheme="majorHAnsi"/>
        </w:rPr>
        <w:t>Comments on Section 3, Biological Observations:</w:t>
      </w:r>
    </w:p>
    <w:p w14:paraId="68C2D933" w14:textId="4271CF6C" w:rsidR="00B21D50" w:rsidRPr="00392F8B" w:rsidRDefault="7492A5CB" w:rsidP="7492A5CB">
      <w:pPr>
        <w:rPr>
          <w:rFonts w:asciiTheme="majorHAnsi" w:eastAsia="Times New Roman" w:hAnsiTheme="majorHAnsi" w:cs="Times New Roman"/>
        </w:rPr>
      </w:pPr>
      <w:r w:rsidRPr="7492A5CB">
        <w:rPr>
          <w:rFonts w:asciiTheme="majorHAnsi" w:eastAsia="Times New Roman" w:hAnsiTheme="majorHAnsi" w:cs="Times New Roman"/>
        </w:rPr>
        <w:t>_______________________________________________________________________</w:t>
      </w:r>
    </w:p>
    <w:p w14:paraId="16136966" w14:textId="4940B73D" w:rsidR="00B21D50" w:rsidRPr="00392F8B" w:rsidRDefault="7492A5CB" w:rsidP="7492A5CB">
      <w:pPr>
        <w:rPr>
          <w:rFonts w:asciiTheme="majorHAnsi" w:eastAsia="Times New Roman" w:hAnsiTheme="majorHAnsi" w:cs="Times New Roman"/>
        </w:rPr>
      </w:pPr>
      <w:r w:rsidRPr="7492A5CB">
        <w:rPr>
          <w:rFonts w:asciiTheme="majorHAnsi" w:eastAsia="Times New Roman" w:hAnsiTheme="majorHAnsi" w:cs="Times New Roman"/>
        </w:rPr>
        <w:t>_______________________________________________________________________</w:t>
      </w:r>
    </w:p>
    <w:p w14:paraId="398AF104" w14:textId="3892A459" w:rsidR="7492A5CB" w:rsidRDefault="7492A5CB" w:rsidP="7492A5CB">
      <w:pPr>
        <w:rPr>
          <w:rFonts w:asciiTheme="majorHAnsi" w:eastAsia="Times New Roman" w:hAnsiTheme="majorHAnsi" w:cs="Times New Roman"/>
        </w:rPr>
      </w:pPr>
      <w:r w:rsidRPr="7492A5CB">
        <w:rPr>
          <w:rFonts w:asciiTheme="majorHAnsi" w:eastAsia="Times New Roman" w:hAnsiTheme="majorHAnsi" w:cs="Times New Roman"/>
        </w:rPr>
        <w:t>_______________________________________________________________________</w:t>
      </w:r>
    </w:p>
    <w:p w14:paraId="555819F6" w14:textId="77777777" w:rsidR="00D91D1F" w:rsidRDefault="00D91D1F" w:rsidP="7492A5CB">
      <w:pPr>
        <w:rPr>
          <w:rFonts w:asciiTheme="majorHAnsi" w:eastAsia="Times New Roman" w:hAnsiTheme="majorHAnsi" w:cs="Times New Roman"/>
        </w:rPr>
      </w:pPr>
    </w:p>
    <w:p w14:paraId="20B4C90B" w14:textId="04FF687C" w:rsidR="00D91EAC" w:rsidRPr="00392F8B" w:rsidRDefault="7492A5CB" w:rsidP="7492A5CB">
      <w:pPr>
        <w:rPr>
          <w:rFonts w:asciiTheme="majorHAnsi" w:eastAsia="Times New Roman" w:hAnsiTheme="majorHAnsi" w:cs="Times New Roman"/>
        </w:rPr>
      </w:pPr>
      <w:r w:rsidRPr="7492A5CB">
        <w:rPr>
          <w:rFonts w:asciiTheme="majorHAnsi" w:eastAsia="Times New Roman" w:hAnsiTheme="majorHAnsi" w:cs="Times New Roman"/>
        </w:rPr>
        <w:t>Ple</w:t>
      </w:r>
      <w:r w:rsidR="00D91D1F">
        <w:rPr>
          <w:rFonts w:asciiTheme="majorHAnsi" w:eastAsia="Times New Roman" w:hAnsiTheme="majorHAnsi" w:cs="Times New Roman"/>
        </w:rPr>
        <w:t>a</w:t>
      </w:r>
      <w:r w:rsidRPr="7492A5CB">
        <w:rPr>
          <w:rFonts w:asciiTheme="majorHAnsi" w:eastAsia="Times New Roman" w:hAnsiTheme="majorHAnsi" w:cs="Times New Roman"/>
        </w:rPr>
        <w:t>se comment on your experi</w:t>
      </w:r>
      <w:r w:rsidR="00D91D1F">
        <w:rPr>
          <w:rFonts w:asciiTheme="majorHAnsi" w:eastAsia="Times New Roman" w:hAnsiTheme="majorHAnsi" w:cs="Times New Roman"/>
        </w:rPr>
        <w:t>ence following the Field Guide.</w:t>
      </w:r>
    </w:p>
    <w:p w14:paraId="5B85D88C" w14:textId="7E5005C6" w:rsidR="00D91EAC" w:rsidRPr="00392F8B" w:rsidRDefault="7492A5CB" w:rsidP="7492A5CB">
      <w:pPr>
        <w:rPr>
          <w:rFonts w:asciiTheme="majorHAnsi" w:eastAsia="Times New Roman" w:hAnsiTheme="majorHAnsi" w:cs="Times New Roman"/>
        </w:rPr>
      </w:pPr>
      <w:r w:rsidRPr="7492A5CB">
        <w:rPr>
          <w:rFonts w:asciiTheme="majorHAnsi" w:eastAsia="Times New Roman" w:hAnsiTheme="majorHAnsi" w:cs="Times New Roman"/>
        </w:rPr>
        <w:t>_______________________________________________________________________</w:t>
      </w:r>
    </w:p>
    <w:p w14:paraId="7BB7C6C8" w14:textId="4940B73D" w:rsidR="00D91EAC" w:rsidRPr="00392F8B" w:rsidRDefault="7492A5CB" w:rsidP="7492A5CB">
      <w:pPr>
        <w:rPr>
          <w:rFonts w:asciiTheme="majorHAnsi" w:eastAsia="Times New Roman" w:hAnsiTheme="majorHAnsi" w:cs="Times New Roman"/>
        </w:rPr>
      </w:pPr>
      <w:r w:rsidRPr="7492A5CB">
        <w:rPr>
          <w:rFonts w:asciiTheme="majorHAnsi" w:eastAsia="Times New Roman" w:hAnsiTheme="majorHAnsi" w:cs="Times New Roman"/>
        </w:rPr>
        <w:t>_______________________________________________________________________</w:t>
      </w:r>
    </w:p>
    <w:p w14:paraId="3209B29E" w14:textId="77777777" w:rsidR="00D91D1F" w:rsidRDefault="00D91D1F" w:rsidP="7492A5CB">
      <w:pPr>
        <w:rPr>
          <w:rFonts w:asciiTheme="majorHAnsi" w:eastAsia="Times New Roman" w:hAnsiTheme="majorHAnsi" w:cs="Times New Roman"/>
        </w:rPr>
      </w:pPr>
    </w:p>
    <w:p w14:paraId="0A9E4D3B" w14:textId="13BF6EC8" w:rsidR="00B21D50" w:rsidRPr="00392F8B" w:rsidRDefault="7492A5CB" w:rsidP="7492A5CB">
      <w:pPr>
        <w:rPr>
          <w:rFonts w:asciiTheme="majorHAnsi" w:eastAsia="Times New Roman" w:hAnsiTheme="majorHAnsi" w:cs="Times New Roman"/>
        </w:rPr>
      </w:pPr>
      <w:r w:rsidRPr="7492A5CB">
        <w:rPr>
          <w:rFonts w:asciiTheme="majorHAnsi" w:eastAsia="Times New Roman" w:hAnsiTheme="majorHAnsi" w:cs="Times New Roman"/>
        </w:rPr>
        <w:t>Did you enjoy Monitoring Our Water? Which Section did you like best? Why?</w:t>
      </w:r>
    </w:p>
    <w:p w14:paraId="1318B5B7" w14:textId="7E5005C6" w:rsidR="7492A5CB" w:rsidRDefault="7492A5CB" w:rsidP="7492A5CB">
      <w:pPr>
        <w:rPr>
          <w:rFonts w:asciiTheme="majorHAnsi" w:eastAsia="Times New Roman" w:hAnsiTheme="majorHAnsi" w:cs="Times New Roman"/>
        </w:rPr>
      </w:pPr>
      <w:r w:rsidRPr="7492A5CB">
        <w:rPr>
          <w:rFonts w:asciiTheme="majorHAnsi" w:eastAsia="Times New Roman" w:hAnsiTheme="majorHAnsi" w:cs="Times New Roman"/>
        </w:rPr>
        <w:t>_______________________________________________________________________</w:t>
      </w:r>
    </w:p>
    <w:p w14:paraId="00748418" w14:textId="4940B73D" w:rsidR="7492A5CB" w:rsidRDefault="7492A5CB" w:rsidP="7492A5CB">
      <w:pPr>
        <w:rPr>
          <w:rFonts w:asciiTheme="majorHAnsi" w:eastAsia="Times New Roman" w:hAnsiTheme="majorHAnsi" w:cs="Times New Roman"/>
        </w:rPr>
      </w:pPr>
      <w:r w:rsidRPr="7492A5CB">
        <w:rPr>
          <w:rFonts w:asciiTheme="majorHAnsi" w:eastAsia="Times New Roman" w:hAnsiTheme="majorHAnsi" w:cs="Times New Roman"/>
        </w:rPr>
        <w:t>_______________________________________________________________________</w:t>
      </w:r>
    </w:p>
    <w:p w14:paraId="58AAD808" w14:textId="13E53563" w:rsidR="7492A5CB" w:rsidRDefault="7492A5CB" w:rsidP="7492A5CB">
      <w:pPr>
        <w:rPr>
          <w:rFonts w:asciiTheme="majorHAnsi" w:eastAsia="Times New Roman" w:hAnsiTheme="majorHAnsi" w:cs="Times New Roman"/>
        </w:rPr>
      </w:pPr>
      <w:r w:rsidRPr="7492A5CB">
        <w:rPr>
          <w:rFonts w:asciiTheme="majorHAnsi" w:eastAsia="Times New Roman" w:hAnsiTheme="majorHAnsi" w:cs="Times New Roman"/>
        </w:rPr>
        <w:t>_______________________________________________________________________</w:t>
      </w:r>
    </w:p>
    <w:p w14:paraId="3C0B1A2B" w14:textId="105C6496" w:rsidR="00D91D1F" w:rsidRDefault="00D91D1F" w:rsidP="7492A5CB">
      <w:pPr>
        <w:rPr>
          <w:rFonts w:asciiTheme="majorHAnsi" w:hAnsiTheme="majorHAnsi"/>
        </w:rPr>
      </w:pPr>
    </w:p>
    <w:p w14:paraId="455ADCA8" w14:textId="7B7B1615" w:rsidR="00D91EAC" w:rsidRPr="00392F8B" w:rsidRDefault="7492A5CB" w:rsidP="7492A5CB">
      <w:pPr>
        <w:rPr>
          <w:rFonts w:asciiTheme="majorHAnsi" w:hAnsiTheme="majorHAnsi"/>
        </w:rPr>
      </w:pPr>
      <w:r w:rsidRPr="7492A5CB">
        <w:rPr>
          <w:rFonts w:asciiTheme="majorHAnsi" w:hAnsiTheme="majorHAnsi"/>
        </w:rPr>
        <w:t>Additional comments:</w:t>
      </w:r>
    </w:p>
    <w:p w14:paraId="7C903875" w14:textId="7E5005C6" w:rsidR="7492A5CB" w:rsidRDefault="7492A5CB" w:rsidP="7492A5CB">
      <w:pPr>
        <w:rPr>
          <w:rFonts w:asciiTheme="majorHAnsi" w:eastAsia="Times New Roman" w:hAnsiTheme="majorHAnsi" w:cs="Times New Roman"/>
        </w:rPr>
      </w:pPr>
      <w:r w:rsidRPr="7492A5CB">
        <w:rPr>
          <w:rFonts w:asciiTheme="majorHAnsi" w:eastAsia="Times New Roman" w:hAnsiTheme="majorHAnsi" w:cs="Times New Roman"/>
        </w:rPr>
        <w:t>_______________________________________________________________________</w:t>
      </w:r>
    </w:p>
    <w:p w14:paraId="7EEB4FEB" w14:textId="4940B73D" w:rsidR="7492A5CB" w:rsidRDefault="7492A5CB" w:rsidP="7492A5CB">
      <w:pPr>
        <w:rPr>
          <w:rFonts w:asciiTheme="majorHAnsi" w:eastAsia="Times New Roman" w:hAnsiTheme="majorHAnsi" w:cs="Times New Roman"/>
        </w:rPr>
      </w:pPr>
      <w:r w:rsidRPr="7492A5CB">
        <w:rPr>
          <w:rFonts w:asciiTheme="majorHAnsi" w:eastAsia="Times New Roman" w:hAnsiTheme="majorHAnsi" w:cs="Times New Roman"/>
        </w:rPr>
        <w:t>_______________________________________________________________________</w:t>
      </w:r>
    </w:p>
    <w:p w14:paraId="56323A12" w14:textId="3324C1EC" w:rsidR="7492A5CB" w:rsidRDefault="7492A5CB" w:rsidP="7492A5CB">
      <w:pPr>
        <w:rPr>
          <w:rFonts w:asciiTheme="majorHAnsi" w:eastAsia="Times New Roman" w:hAnsiTheme="majorHAnsi" w:cs="Times New Roman"/>
        </w:rPr>
      </w:pPr>
    </w:p>
    <w:p w14:paraId="2E942873" w14:textId="77777777" w:rsidR="004378CF" w:rsidRPr="00392F8B" w:rsidRDefault="004378CF" w:rsidP="00D91EAC">
      <w:pPr>
        <w:rPr>
          <w:rFonts w:asciiTheme="majorHAnsi" w:eastAsia="Times New Roman" w:hAnsiTheme="majorHAnsi" w:cs="Times New Roman"/>
        </w:rPr>
      </w:pPr>
    </w:p>
    <w:p w14:paraId="5B4F9C68" w14:textId="445252DC" w:rsidR="004378CF" w:rsidRPr="00392F8B" w:rsidRDefault="004378CF" w:rsidP="00D91EAC">
      <w:pPr>
        <w:rPr>
          <w:rFonts w:asciiTheme="majorHAnsi" w:eastAsia="Times New Roman" w:hAnsiTheme="majorHAnsi" w:cs="Times New Roman"/>
        </w:rPr>
      </w:pPr>
      <w:r w:rsidRPr="0034182E">
        <w:rPr>
          <w:rFonts w:asciiTheme="majorHAnsi" w:eastAsia="Times New Roman" w:hAnsiTheme="majorHAnsi" w:cs="Times New Roman"/>
          <w:b/>
        </w:rPr>
        <w:t>Thank you!</w:t>
      </w:r>
      <w:r w:rsidR="0034182E">
        <w:rPr>
          <w:rFonts w:asciiTheme="majorHAnsi" w:eastAsia="Times New Roman" w:hAnsiTheme="majorHAnsi" w:cs="Times New Roman"/>
        </w:rPr>
        <w:t xml:space="preserve"> </w:t>
      </w:r>
      <w:r w:rsidRPr="00392F8B">
        <w:rPr>
          <w:rFonts w:asciiTheme="majorHAnsi" w:eastAsia="Times New Roman" w:hAnsiTheme="majorHAnsi" w:cs="Times New Roman"/>
        </w:rPr>
        <w:t xml:space="preserve"> Your contribution makes a difference to our project. </w:t>
      </w:r>
    </w:p>
    <w:p w14:paraId="08475872" w14:textId="77777777" w:rsidR="004378CF" w:rsidRPr="00392F8B" w:rsidRDefault="004378CF" w:rsidP="00D91EAC">
      <w:pPr>
        <w:rPr>
          <w:rFonts w:asciiTheme="majorHAnsi" w:eastAsia="Times New Roman" w:hAnsiTheme="majorHAnsi" w:cs="Times New Roman"/>
        </w:rPr>
      </w:pPr>
    </w:p>
    <w:p w14:paraId="1CD06DC3" w14:textId="3CBB3C08" w:rsidR="00B21D50" w:rsidRPr="00392F8B" w:rsidRDefault="004378CF" w:rsidP="00D91EAC">
      <w:pPr>
        <w:rPr>
          <w:rFonts w:asciiTheme="majorHAnsi" w:eastAsia="Times New Roman" w:hAnsiTheme="majorHAnsi" w:cs="Times New Roman"/>
        </w:rPr>
      </w:pPr>
      <w:r w:rsidRPr="00392F8B">
        <w:rPr>
          <w:rFonts w:asciiTheme="majorHAnsi" w:eastAsia="Times New Roman" w:hAnsiTheme="majorHAnsi" w:cs="Times New Roman"/>
        </w:rPr>
        <w:t>Contact</w:t>
      </w:r>
      <w:r w:rsidR="00B21D50" w:rsidRPr="00392F8B">
        <w:rPr>
          <w:rFonts w:asciiTheme="majorHAnsi" w:eastAsia="Times New Roman" w:hAnsiTheme="majorHAnsi" w:cs="Times New Roman"/>
        </w:rPr>
        <w:t xml:space="preserve"> us at </w:t>
      </w:r>
      <w:hyperlink r:id="rId73" w:history="1">
        <w:r w:rsidR="003302C5" w:rsidRPr="00407579">
          <w:rPr>
            <w:rStyle w:val="Hyperlink"/>
            <w:rFonts w:asciiTheme="majorHAnsi" w:eastAsia="Times New Roman" w:hAnsiTheme="majorHAnsi" w:cs="Times New Roman"/>
          </w:rPr>
          <w:t>info@natureupnorth.org</w:t>
        </w:r>
      </w:hyperlink>
      <w:r w:rsidR="003302C5">
        <w:rPr>
          <w:rFonts w:asciiTheme="majorHAnsi" w:eastAsia="Times New Roman" w:hAnsiTheme="majorHAnsi" w:cs="Times New Roman"/>
        </w:rPr>
        <w:t xml:space="preserve"> </w:t>
      </w:r>
      <w:r w:rsidRPr="00392F8B">
        <w:rPr>
          <w:rFonts w:asciiTheme="majorHAnsi" w:eastAsia="Times New Roman" w:hAnsiTheme="majorHAnsi" w:cs="Times New Roman"/>
        </w:rPr>
        <w:t xml:space="preserve"> </w:t>
      </w:r>
    </w:p>
    <w:p w14:paraId="713E5885" w14:textId="162F45ED" w:rsidR="004378CF" w:rsidRDefault="004378CF" w:rsidP="00D91EAC">
      <w:pPr>
        <w:rPr>
          <w:rFonts w:asciiTheme="majorHAnsi" w:eastAsia="Times New Roman" w:hAnsiTheme="majorHAnsi" w:cs="Times New Roman"/>
        </w:rPr>
      </w:pPr>
    </w:p>
    <w:p w14:paraId="2E9A5384" w14:textId="021260F3" w:rsidR="001C765E" w:rsidRDefault="001C765E" w:rsidP="00D91EAC">
      <w:pPr>
        <w:rPr>
          <w:rFonts w:asciiTheme="majorHAnsi" w:eastAsia="Times New Roman" w:hAnsiTheme="majorHAnsi" w:cs="Times New Roman"/>
        </w:rPr>
      </w:pPr>
    </w:p>
    <w:p w14:paraId="70A72176" w14:textId="1E7F2CC4" w:rsidR="004378CF" w:rsidRPr="00392F8B" w:rsidRDefault="004378CF" w:rsidP="00D91EAC">
      <w:pPr>
        <w:rPr>
          <w:rFonts w:asciiTheme="majorHAnsi" w:eastAsia="Times New Roman" w:hAnsiTheme="majorHAnsi" w:cs="Times New Roman"/>
        </w:rPr>
      </w:pPr>
    </w:p>
    <w:p w14:paraId="34559BE8" w14:textId="6836512C" w:rsidR="004378CF" w:rsidRDefault="004378CF" w:rsidP="00D91EAC">
      <w:pPr>
        <w:rPr>
          <w:rFonts w:asciiTheme="majorHAnsi" w:eastAsia="Times New Roman" w:hAnsiTheme="majorHAnsi" w:cs="Times New Roman"/>
        </w:rPr>
      </w:pPr>
    </w:p>
    <w:p w14:paraId="112F13AF" w14:textId="77777777" w:rsidR="00604A66" w:rsidRDefault="000A5674" w:rsidP="000A5674">
      <w:pPr>
        <w:jc w:val="center"/>
        <w:rPr>
          <w:rFonts w:asciiTheme="majorHAnsi" w:eastAsia="Times New Roman" w:hAnsiTheme="majorHAnsi" w:cs="Times New Roman"/>
          <w:b/>
          <w:color w:val="1F497D" w:themeColor="text2"/>
          <w:sz w:val="28"/>
        </w:rPr>
      </w:pPr>
      <w:r w:rsidRPr="000A5674">
        <w:rPr>
          <w:rFonts w:asciiTheme="majorHAnsi" w:eastAsia="Times New Roman" w:hAnsiTheme="majorHAnsi" w:cs="Times New Roman"/>
          <w:b/>
          <w:color w:val="1F497D" w:themeColor="text2"/>
          <w:sz w:val="28"/>
        </w:rPr>
        <w:t xml:space="preserve">Appendix I: </w:t>
      </w:r>
      <w:r w:rsidR="00604A66" w:rsidRPr="00604A66">
        <w:rPr>
          <w:rFonts w:asciiTheme="majorHAnsi" w:eastAsia="Times New Roman" w:hAnsiTheme="majorHAnsi" w:cs="Times New Roman"/>
          <w:b/>
          <w:color w:val="1F497D" w:themeColor="text2"/>
          <w:sz w:val="28"/>
        </w:rPr>
        <w:t>Water Assessments by Volunteer Evaluators (WAVE)</w:t>
      </w:r>
    </w:p>
    <w:p w14:paraId="26DC004D" w14:textId="6FF47B67" w:rsidR="00604A66" w:rsidRDefault="00604A66" w:rsidP="000A5674">
      <w:pPr>
        <w:jc w:val="center"/>
        <w:rPr>
          <w:rFonts w:asciiTheme="majorHAnsi" w:eastAsia="Times New Roman" w:hAnsiTheme="majorHAnsi" w:cs="Times New Roman"/>
          <w:b/>
          <w:color w:val="1F497D" w:themeColor="text2"/>
          <w:sz w:val="28"/>
        </w:rPr>
      </w:pPr>
      <w:r>
        <w:rPr>
          <w:rFonts w:asciiTheme="majorHAnsi" w:eastAsia="Times New Roman" w:hAnsiTheme="majorHAnsi" w:cs="Times New Roman"/>
          <w:b/>
          <w:color w:val="1F497D" w:themeColor="text2"/>
          <w:sz w:val="28"/>
        </w:rPr>
        <w:t xml:space="preserve"> </w:t>
      </w:r>
    </w:p>
    <w:p w14:paraId="61E53298" w14:textId="77777777" w:rsidR="00604A66" w:rsidRPr="00604A66" w:rsidRDefault="00604A66" w:rsidP="00604A66">
      <w:pPr>
        <w:rPr>
          <w:rFonts w:asciiTheme="majorHAnsi" w:eastAsia="Times New Roman" w:hAnsiTheme="majorHAnsi" w:cs="Times New Roman"/>
          <w:sz w:val="28"/>
        </w:rPr>
      </w:pPr>
      <w:r w:rsidRPr="00604A66">
        <w:rPr>
          <w:rFonts w:asciiTheme="majorHAnsi" w:eastAsia="Times New Roman" w:hAnsiTheme="majorHAnsi" w:cs="Times New Roman"/>
          <w:sz w:val="28"/>
        </w:rPr>
        <w:t xml:space="preserve">Water Assessments by Volunteer Evaluators (WAVE) is citizen-based water quality assessment developed by the NYS Department of Environmental Conservation (NYSDEC). The purpose of WAVE is to enable citizen scientists to collect biological data for assessment of water quality on </w:t>
      </w:r>
      <w:proofErr w:type="spellStart"/>
      <w:r w:rsidRPr="00604A66">
        <w:rPr>
          <w:rFonts w:asciiTheme="majorHAnsi" w:eastAsia="Times New Roman" w:hAnsiTheme="majorHAnsi" w:cs="Times New Roman"/>
          <w:sz w:val="28"/>
        </w:rPr>
        <w:t>wadeable</w:t>
      </w:r>
      <w:proofErr w:type="spellEnd"/>
      <w:r w:rsidRPr="00604A66">
        <w:rPr>
          <w:rFonts w:asciiTheme="majorHAnsi" w:eastAsia="Times New Roman" w:hAnsiTheme="majorHAnsi" w:cs="Times New Roman"/>
          <w:sz w:val="28"/>
        </w:rPr>
        <w:t xml:space="preserve"> streams in NY State.</w:t>
      </w:r>
    </w:p>
    <w:p w14:paraId="30D2CC2F" w14:textId="77777777" w:rsidR="00604A66" w:rsidRPr="00604A66" w:rsidRDefault="00604A66" w:rsidP="00604A66">
      <w:pPr>
        <w:rPr>
          <w:rFonts w:asciiTheme="majorHAnsi" w:eastAsia="Times New Roman" w:hAnsiTheme="majorHAnsi" w:cs="Times New Roman"/>
          <w:sz w:val="28"/>
        </w:rPr>
      </w:pPr>
    </w:p>
    <w:p w14:paraId="21EFEE2F" w14:textId="68204DF1" w:rsidR="00604A66" w:rsidRPr="00604A66" w:rsidRDefault="00604A66" w:rsidP="00604A66">
      <w:pPr>
        <w:rPr>
          <w:rFonts w:asciiTheme="majorHAnsi" w:eastAsia="Times New Roman" w:hAnsiTheme="majorHAnsi" w:cs="Times New Roman"/>
          <w:b/>
          <w:sz w:val="28"/>
        </w:rPr>
      </w:pPr>
      <w:r w:rsidRPr="00604A66">
        <w:rPr>
          <w:rFonts w:asciiTheme="majorHAnsi" w:eastAsia="Times New Roman" w:hAnsiTheme="majorHAnsi" w:cs="Times New Roman"/>
          <w:b/>
          <w:sz w:val="28"/>
        </w:rPr>
        <w:t>Samples Collected by Citizen Scientists</w:t>
      </w:r>
      <w:r w:rsidRPr="00604A66">
        <w:rPr>
          <w:rFonts w:asciiTheme="majorHAnsi" w:eastAsia="Times New Roman" w:hAnsiTheme="majorHAnsi" w:cs="Times New Roman"/>
          <w:b/>
          <w:sz w:val="28"/>
        </w:rPr>
        <w:t>:</w:t>
      </w:r>
    </w:p>
    <w:p w14:paraId="565443E8" w14:textId="3C178851" w:rsidR="00604A66" w:rsidRPr="00604A66" w:rsidRDefault="00604A66" w:rsidP="00604A66">
      <w:pPr>
        <w:rPr>
          <w:rFonts w:asciiTheme="majorHAnsi" w:eastAsia="Times New Roman" w:hAnsiTheme="majorHAnsi" w:cs="Times New Roman"/>
          <w:sz w:val="28"/>
        </w:rPr>
      </w:pPr>
    </w:p>
    <w:p w14:paraId="79BE114A" w14:textId="77777777" w:rsidR="00604A66" w:rsidRPr="00604A66" w:rsidRDefault="00604A66" w:rsidP="00604A66">
      <w:pPr>
        <w:rPr>
          <w:rFonts w:asciiTheme="majorHAnsi" w:eastAsia="Times New Roman" w:hAnsiTheme="majorHAnsi" w:cs="Times New Roman"/>
          <w:sz w:val="28"/>
        </w:rPr>
      </w:pPr>
      <w:r w:rsidRPr="00604A66">
        <w:rPr>
          <w:rFonts w:asciiTheme="majorHAnsi" w:eastAsia="Times New Roman" w:hAnsiTheme="majorHAnsi" w:cs="Times New Roman"/>
          <w:sz w:val="28"/>
        </w:rPr>
        <w:t xml:space="preserve">WAVE citizen scientists collect benthic macroinvertebrates from </w:t>
      </w:r>
      <w:proofErr w:type="spellStart"/>
      <w:r w:rsidRPr="00604A66">
        <w:rPr>
          <w:rFonts w:asciiTheme="majorHAnsi" w:eastAsia="Times New Roman" w:hAnsiTheme="majorHAnsi" w:cs="Times New Roman"/>
          <w:sz w:val="28"/>
        </w:rPr>
        <w:t>wadeable</w:t>
      </w:r>
      <w:proofErr w:type="spellEnd"/>
      <w:r w:rsidRPr="00604A66">
        <w:rPr>
          <w:rFonts w:asciiTheme="majorHAnsi" w:eastAsia="Times New Roman" w:hAnsiTheme="majorHAnsi" w:cs="Times New Roman"/>
          <w:sz w:val="28"/>
        </w:rPr>
        <w:t xml:space="preserve"> streams. Sampling can be conducted any time between July 1 and September 30. Participants collect riffle-dwelling benthic macroinvertebrates and preserve one or two example specimens of each macroinvertebrate type in a voucher collection.</w:t>
      </w:r>
    </w:p>
    <w:p w14:paraId="0BAA4750" w14:textId="77777777" w:rsidR="00604A66" w:rsidRPr="00604A66" w:rsidRDefault="00604A66" w:rsidP="00604A66">
      <w:pPr>
        <w:rPr>
          <w:rFonts w:asciiTheme="majorHAnsi" w:eastAsia="Times New Roman" w:hAnsiTheme="majorHAnsi" w:cs="Times New Roman"/>
          <w:sz w:val="28"/>
        </w:rPr>
      </w:pPr>
    </w:p>
    <w:p w14:paraId="1E7E6C41" w14:textId="77777777" w:rsidR="00604A66" w:rsidRPr="00604A66" w:rsidRDefault="00604A66" w:rsidP="00604A66">
      <w:pPr>
        <w:rPr>
          <w:rFonts w:asciiTheme="majorHAnsi" w:eastAsia="Times New Roman" w:hAnsiTheme="majorHAnsi" w:cs="Times New Roman"/>
          <w:sz w:val="28"/>
        </w:rPr>
      </w:pPr>
      <w:r w:rsidRPr="00604A66">
        <w:rPr>
          <w:rFonts w:asciiTheme="majorHAnsi" w:eastAsia="Times New Roman" w:hAnsiTheme="majorHAnsi" w:cs="Times New Roman"/>
          <w:sz w:val="28"/>
        </w:rPr>
        <w:t>Samples are identified and Interpreted by the WAVE Coordinator</w:t>
      </w:r>
    </w:p>
    <w:p w14:paraId="4E2E49B7" w14:textId="730BC92F" w:rsidR="00604A66" w:rsidRDefault="00604A66" w:rsidP="00604A66">
      <w:pPr>
        <w:rPr>
          <w:rFonts w:asciiTheme="majorHAnsi" w:eastAsia="Times New Roman" w:hAnsiTheme="majorHAnsi" w:cs="Times New Roman"/>
          <w:b/>
          <w:color w:val="1F497D" w:themeColor="text2"/>
          <w:sz w:val="28"/>
        </w:rPr>
      </w:pPr>
      <w:r w:rsidRPr="00604A66">
        <w:rPr>
          <w:rFonts w:asciiTheme="majorHAnsi" w:eastAsia="Times New Roman" w:hAnsiTheme="majorHAnsi" w:cs="Times New Roman"/>
          <w:sz w:val="28"/>
        </w:rPr>
        <w:t>The WAVE coordinator identifies all macroinvertebrates in the WAVE samples to the level of family and uses these data to calculate a water quality assessment:</w:t>
      </w:r>
    </w:p>
    <w:p w14:paraId="370A855D" w14:textId="77777777" w:rsidR="00604A66" w:rsidRDefault="00604A66" w:rsidP="000A5674">
      <w:pPr>
        <w:jc w:val="center"/>
        <w:rPr>
          <w:rFonts w:asciiTheme="majorHAnsi" w:eastAsia="Times New Roman" w:hAnsiTheme="majorHAnsi" w:cs="Times New Roman"/>
          <w:b/>
          <w:color w:val="1F497D" w:themeColor="text2"/>
          <w:sz w:val="28"/>
        </w:rPr>
      </w:pPr>
    </w:p>
    <w:p w14:paraId="1FFB6C82" w14:textId="069C938F" w:rsidR="00604A66" w:rsidRPr="00604A66" w:rsidRDefault="00604A66" w:rsidP="00604A66">
      <w:pPr>
        <w:rPr>
          <w:rFonts w:asciiTheme="majorHAnsi" w:eastAsia="Times New Roman" w:hAnsiTheme="majorHAnsi" w:cs="Times New Roman"/>
          <w:sz w:val="28"/>
        </w:rPr>
      </w:pPr>
      <w:r w:rsidRPr="00604A66">
        <w:rPr>
          <w:rFonts w:asciiTheme="majorHAnsi" w:eastAsia="Times New Roman" w:hAnsiTheme="majorHAnsi" w:cs="Times New Roman"/>
          <w:sz w:val="28"/>
        </w:rPr>
        <w:t xml:space="preserve">More information: </w:t>
      </w:r>
      <w:hyperlink r:id="rId74" w:history="1">
        <w:r w:rsidRPr="00407579">
          <w:rPr>
            <w:rStyle w:val="Hyperlink"/>
            <w:rFonts w:asciiTheme="majorHAnsi" w:eastAsia="Times New Roman" w:hAnsiTheme="majorHAnsi" w:cs="Times New Roman"/>
            <w:sz w:val="28"/>
          </w:rPr>
          <w:t>https://www.dec.ny.gov/chemical/92229.html</w:t>
        </w:r>
      </w:hyperlink>
      <w:r>
        <w:rPr>
          <w:rFonts w:asciiTheme="majorHAnsi" w:eastAsia="Times New Roman" w:hAnsiTheme="majorHAnsi" w:cs="Times New Roman"/>
          <w:sz w:val="28"/>
        </w:rPr>
        <w:t xml:space="preserve"> </w:t>
      </w:r>
    </w:p>
    <w:p w14:paraId="779630DA" w14:textId="77777777" w:rsidR="00604A66" w:rsidRDefault="00604A66" w:rsidP="000A5674">
      <w:pPr>
        <w:jc w:val="center"/>
        <w:rPr>
          <w:rFonts w:asciiTheme="majorHAnsi" w:eastAsia="Times New Roman" w:hAnsiTheme="majorHAnsi" w:cs="Times New Roman"/>
          <w:b/>
          <w:color w:val="1F497D" w:themeColor="text2"/>
          <w:sz w:val="28"/>
        </w:rPr>
      </w:pPr>
    </w:p>
    <w:p w14:paraId="0811721F" w14:textId="77777777" w:rsidR="00604A66" w:rsidRDefault="00604A66" w:rsidP="000A5674">
      <w:pPr>
        <w:jc w:val="center"/>
        <w:rPr>
          <w:rFonts w:asciiTheme="majorHAnsi" w:eastAsia="Times New Roman" w:hAnsiTheme="majorHAnsi" w:cs="Times New Roman"/>
          <w:b/>
          <w:color w:val="1F497D" w:themeColor="text2"/>
          <w:sz w:val="28"/>
        </w:rPr>
      </w:pPr>
    </w:p>
    <w:p w14:paraId="05DDBC3B" w14:textId="77777777" w:rsidR="00604A66" w:rsidRDefault="00604A66" w:rsidP="000A5674">
      <w:pPr>
        <w:jc w:val="center"/>
        <w:rPr>
          <w:rFonts w:asciiTheme="majorHAnsi" w:eastAsia="Times New Roman" w:hAnsiTheme="majorHAnsi" w:cs="Times New Roman"/>
          <w:b/>
          <w:color w:val="1F497D" w:themeColor="text2"/>
          <w:sz w:val="28"/>
        </w:rPr>
      </w:pPr>
    </w:p>
    <w:p w14:paraId="7E0D4E72" w14:textId="77777777" w:rsidR="00604A66" w:rsidRDefault="00604A66" w:rsidP="000A5674">
      <w:pPr>
        <w:jc w:val="center"/>
        <w:rPr>
          <w:rFonts w:asciiTheme="majorHAnsi" w:eastAsia="Times New Roman" w:hAnsiTheme="majorHAnsi" w:cs="Times New Roman"/>
          <w:b/>
          <w:color w:val="1F497D" w:themeColor="text2"/>
          <w:sz w:val="28"/>
        </w:rPr>
      </w:pPr>
    </w:p>
    <w:p w14:paraId="0E913871" w14:textId="77777777" w:rsidR="00604A66" w:rsidRDefault="00604A66" w:rsidP="000A5674">
      <w:pPr>
        <w:jc w:val="center"/>
        <w:rPr>
          <w:rFonts w:asciiTheme="majorHAnsi" w:eastAsia="Times New Roman" w:hAnsiTheme="majorHAnsi" w:cs="Times New Roman"/>
          <w:b/>
          <w:color w:val="1F497D" w:themeColor="text2"/>
          <w:sz w:val="28"/>
        </w:rPr>
      </w:pPr>
    </w:p>
    <w:p w14:paraId="73FCAD7B" w14:textId="77777777" w:rsidR="00604A66" w:rsidRDefault="00604A66" w:rsidP="000A5674">
      <w:pPr>
        <w:jc w:val="center"/>
        <w:rPr>
          <w:rFonts w:asciiTheme="majorHAnsi" w:eastAsia="Times New Roman" w:hAnsiTheme="majorHAnsi" w:cs="Times New Roman"/>
          <w:b/>
          <w:color w:val="1F497D" w:themeColor="text2"/>
          <w:sz w:val="28"/>
        </w:rPr>
      </w:pPr>
    </w:p>
    <w:p w14:paraId="6CF32D2D" w14:textId="77777777" w:rsidR="00604A66" w:rsidRDefault="00604A66" w:rsidP="000A5674">
      <w:pPr>
        <w:jc w:val="center"/>
        <w:rPr>
          <w:rFonts w:asciiTheme="majorHAnsi" w:eastAsia="Times New Roman" w:hAnsiTheme="majorHAnsi" w:cs="Times New Roman"/>
          <w:b/>
          <w:color w:val="1F497D" w:themeColor="text2"/>
          <w:sz w:val="28"/>
        </w:rPr>
      </w:pPr>
    </w:p>
    <w:p w14:paraId="75E8595F" w14:textId="77777777" w:rsidR="00604A66" w:rsidRDefault="00604A66" w:rsidP="000A5674">
      <w:pPr>
        <w:jc w:val="center"/>
        <w:rPr>
          <w:rFonts w:asciiTheme="majorHAnsi" w:eastAsia="Times New Roman" w:hAnsiTheme="majorHAnsi" w:cs="Times New Roman"/>
          <w:b/>
          <w:color w:val="1F497D" w:themeColor="text2"/>
          <w:sz w:val="28"/>
        </w:rPr>
      </w:pPr>
    </w:p>
    <w:p w14:paraId="64ABA6A4" w14:textId="77777777" w:rsidR="00604A66" w:rsidRDefault="00604A66" w:rsidP="000A5674">
      <w:pPr>
        <w:jc w:val="center"/>
        <w:rPr>
          <w:rFonts w:asciiTheme="majorHAnsi" w:eastAsia="Times New Roman" w:hAnsiTheme="majorHAnsi" w:cs="Times New Roman"/>
          <w:b/>
          <w:color w:val="1F497D" w:themeColor="text2"/>
          <w:sz w:val="28"/>
        </w:rPr>
      </w:pPr>
    </w:p>
    <w:p w14:paraId="7A69A942" w14:textId="77777777" w:rsidR="00604A66" w:rsidRDefault="00604A66" w:rsidP="000A5674">
      <w:pPr>
        <w:jc w:val="center"/>
        <w:rPr>
          <w:rFonts w:asciiTheme="majorHAnsi" w:eastAsia="Times New Roman" w:hAnsiTheme="majorHAnsi" w:cs="Times New Roman"/>
          <w:b/>
          <w:color w:val="1F497D" w:themeColor="text2"/>
          <w:sz w:val="28"/>
        </w:rPr>
      </w:pPr>
    </w:p>
    <w:p w14:paraId="161BC6D4" w14:textId="77777777" w:rsidR="00604A66" w:rsidRDefault="00604A66" w:rsidP="000A5674">
      <w:pPr>
        <w:jc w:val="center"/>
        <w:rPr>
          <w:rFonts w:asciiTheme="majorHAnsi" w:eastAsia="Times New Roman" w:hAnsiTheme="majorHAnsi" w:cs="Times New Roman"/>
          <w:b/>
          <w:color w:val="1F497D" w:themeColor="text2"/>
          <w:sz w:val="28"/>
        </w:rPr>
      </w:pPr>
    </w:p>
    <w:p w14:paraId="06D4E2CC" w14:textId="7588A480" w:rsidR="00D91D1F" w:rsidRDefault="00604A66" w:rsidP="000A5674">
      <w:pPr>
        <w:jc w:val="center"/>
        <w:rPr>
          <w:rFonts w:asciiTheme="majorHAnsi" w:eastAsia="Times New Roman" w:hAnsiTheme="majorHAnsi" w:cs="Times New Roman"/>
          <w:b/>
          <w:color w:val="1F497D" w:themeColor="text2"/>
          <w:sz w:val="28"/>
        </w:rPr>
      </w:pPr>
      <w:r>
        <w:rPr>
          <w:rFonts w:asciiTheme="majorHAnsi" w:eastAsia="Times New Roman" w:hAnsiTheme="majorHAnsi" w:cs="Times New Roman"/>
          <w:b/>
          <w:color w:val="1F497D" w:themeColor="text2"/>
          <w:sz w:val="28"/>
        </w:rPr>
        <w:lastRenderedPageBreak/>
        <w:t xml:space="preserve">Appendix II: </w:t>
      </w:r>
      <w:r w:rsidR="000A5674" w:rsidRPr="000A5674">
        <w:rPr>
          <w:rFonts w:asciiTheme="majorHAnsi" w:eastAsia="Times New Roman" w:hAnsiTheme="majorHAnsi" w:cs="Times New Roman"/>
          <w:b/>
          <w:color w:val="1F497D" w:themeColor="text2"/>
          <w:sz w:val="28"/>
        </w:rPr>
        <w:t>Sampling Kit Instructions</w:t>
      </w:r>
    </w:p>
    <w:p w14:paraId="345F8786" w14:textId="77777777" w:rsidR="000A5674" w:rsidRPr="000A5674" w:rsidRDefault="000A5674" w:rsidP="000A5674">
      <w:pPr>
        <w:jc w:val="center"/>
        <w:rPr>
          <w:rFonts w:asciiTheme="majorHAnsi" w:eastAsia="Times New Roman" w:hAnsiTheme="majorHAnsi" w:cs="Times New Roman"/>
          <w:b/>
          <w:color w:val="1F497D" w:themeColor="text2"/>
          <w:sz w:val="28"/>
        </w:rPr>
      </w:pPr>
    </w:p>
    <w:p w14:paraId="1CADA152" w14:textId="6EEBA28F" w:rsidR="004378CF" w:rsidRPr="00392F8B" w:rsidRDefault="004378CF" w:rsidP="00D91EAC">
      <w:pPr>
        <w:rPr>
          <w:rFonts w:asciiTheme="majorHAnsi" w:eastAsia="Times New Roman" w:hAnsiTheme="majorHAnsi" w:cs="Times New Roman"/>
        </w:rPr>
      </w:pPr>
    </w:p>
    <w:p w14:paraId="43ECD7D6" w14:textId="57041D8B" w:rsidR="004378CF" w:rsidRPr="00955FE2" w:rsidRDefault="00DF5B0E" w:rsidP="00DF5B0E">
      <w:pPr>
        <w:rPr>
          <w:rFonts w:asciiTheme="majorHAnsi" w:eastAsia="Times New Roman" w:hAnsiTheme="majorHAnsi" w:cs="Times New Roman"/>
          <w:b/>
        </w:rPr>
      </w:pPr>
      <w:r w:rsidRPr="00955FE2">
        <w:rPr>
          <w:rFonts w:asciiTheme="majorHAnsi" w:hAnsiTheme="majorHAnsi" w:cs="Arial"/>
          <w:b/>
          <w:bCs/>
        </w:rPr>
        <w:t xml:space="preserve">Instructions for </w:t>
      </w:r>
      <w:proofErr w:type="spellStart"/>
      <w:r w:rsidR="004378CF" w:rsidRPr="00955FE2">
        <w:rPr>
          <w:rFonts w:asciiTheme="majorHAnsi" w:hAnsiTheme="majorHAnsi" w:cs="Arial"/>
          <w:b/>
          <w:bCs/>
        </w:rPr>
        <w:t>CHEMets</w:t>
      </w:r>
      <w:proofErr w:type="spellEnd"/>
      <w:r w:rsidR="004378CF" w:rsidRPr="00955FE2">
        <w:rPr>
          <w:rFonts w:asciiTheme="majorHAnsi" w:hAnsiTheme="majorHAnsi" w:cs="Arial"/>
          <w:b/>
          <w:bCs/>
          <w:vertAlign w:val="superscript"/>
        </w:rPr>
        <w:t>®</w:t>
      </w:r>
      <w:r w:rsidR="004378CF" w:rsidRPr="00955FE2">
        <w:rPr>
          <w:rFonts w:asciiTheme="majorHAnsi" w:hAnsiTheme="majorHAnsi" w:cs="Arial"/>
          <w:b/>
          <w:bCs/>
        </w:rPr>
        <w:t xml:space="preserve"> Dissolved Oxygen Kit:</w:t>
      </w:r>
    </w:p>
    <w:p w14:paraId="7020FB31" w14:textId="77777777" w:rsidR="004378CF" w:rsidRPr="00392F8B" w:rsidRDefault="004378CF" w:rsidP="004378CF">
      <w:pPr>
        <w:pStyle w:val="NormalWeb"/>
        <w:spacing w:before="0" w:beforeAutospacing="0" w:after="0" w:afterAutospacing="0"/>
        <w:ind w:left="720"/>
        <w:textAlignment w:val="baseline"/>
        <w:rPr>
          <w:rFonts w:asciiTheme="majorHAnsi" w:hAnsiTheme="majorHAnsi"/>
          <w:color w:val="000000"/>
          <w:sz w:val="24"/>
          <w:szCs w:val="24"/>
          <w:u w:val="single"/>
        </w:rPr>
      </w:pPr>
    </w:p>
    <w:p w14:paraId="3C516775" w14:textId="77777777" w:rsidR="004378CF" w:rsidRPr="00392F8B" w:rsidRDefault="004378CF" w:rsidP="00E75257">
      <w:pPr>
        <w:pStyle w:val="NormalWeb"/>
        <w:numPr>
          <w:ilvl w:val="0"/>
          <w:numId w:val="11"/>
        </w:numPr>
        <w:spacing w:before="0" w:beforeAutospacing="0" w:after="0" w:afterAutospacing="0"/>
        <w:ind w:left="108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Fill the sample cup to the 25 mL mark with the sample to be tested. </w:t>
      </w:r>
    </w:p>
    <w:p w14:paraId="19FAD9A2" w14:textId="77777777" w:rsidR="004378CF" w:rsidRPr="00392F8B" w:rsidRDefault="004378CF" w:rsidP="00E75257">
      <w:pPr>
        <w:pStyle w:val="NormalWeb"/>
        <w:numPr>
          <w:ilvl w:val="0"/>
          <w:numId w:val="11"/>
        </w:numPr>
        <w:spacing w:before="0" w:beforeAutospacing="0" w:after="0" w:afterAutospacing="0"/>
        <w:ind w:left="108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Place the ampoule, tip first, into the sample cup. Snap the tip. The ampoule will fill, leaving a bubble for mixing. </w:t>
      </w:r>
    </w:p>
    <w:p w14:paraId="477BE56E" w14:textId="77777777" w:rsidR="004378CF" w:rsidRPr="00392F8B" w:rsidRDefault="004378CF" w:rsidP="00E75257">
      <w:pPr>
        <w:pStyle w:val="NormalWeb"/>
        <w:numPr>
          <w:ilvl w:val="0"/>
          <w:numId w:val="11"/>
        </w:numPr>
        <w:spacing w:before="0" w:beforeAutospacing="0" w:after="0" w:afterAutospacing="0"/>
        <w:ind w:left="108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To mix the ampoule, invert it several times, allowing the bubble to travel from end to end. </w:t>
      </w:r>
    </w:p>
    <w:p w14:paraId="771D9509" w14:textId="77777777" w:rsidR="004378CF" w:rsidRPr="00392F8B" w:rsidRDefault="004378CF" w:rsidP="00E75257">
      <w:pPr>
        <w:pStyle w:val="NormalWeb"/>
        <w:numPr>
          <w:ilvl w:val="0"/>
          <w:numId w:val="11"/>
        </w:numPr>
        <w:spacing w:before="0" w:beforeAutospacing="0" w:after="0" w:afterAutospacing="0"/>
        <w:ind w:left="108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Dry the ampoule and wait 2 minutes for color development. </w:t>
      </w:r>
    </w:p>
    <w:p w14:paraId="44EB5F93" w14:textId="77777777" w:rsidR="004378CF" w:rsidRPr="00392F8B" w:rsidRDefault="004378CF" w:rsidP="00E75257">
      <w:pPr>
        <w:pStyle w:val="NormalWeb"/>
        <w:numPr>
          <w:ilvl w:val="0"/>
          <w:numId w:val="11"/>
        </w:numPr>
        <w:spacing w:before="0" w:beforeAutospacing="0" w:after="0" w:afterAutospacing="0"/>
        <w:ind w:left="108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Obtain a test result by placing the ampoule between the color standards until the best color match is found. </w:t>
      </w:r>
    </w:p>
    <w:p w14:paraId="4B4D05C5" w14:textId="77777777" w:rsidR="00DF5B0E" w:rsidRPr="00392F8B" w:rsidRDefault="00DF5B0E" w:rsidP="00DF5B0E">
      <w:pPr>
        <w:pStyle w:val="NormalWeb"/>
        <w:spacing w:before="0" w:beforeAutospacing="0" w:after="0" w:afterAutospacing="0"/>
        <w:textAlignment w:val="baseline"/>
        <w:rPr>
          <w:rFonts w:asciiTheme="majorHAnsi" w:eastAsia="Times New Roman" w:hAnsiTheme="majorHAnsi"/>
          <w:sz w:val="24"/>
          <w:szCs w:val="24"/>
        </w:rPr>
      </w:pPr>
    </w:p>
    <w:p w14:paraId="5D6CF0F0" w14:textId="77777777" w:rsidR="00955FE2" w:rsidRPr="00955FE2" w:rsidRDefault="00955FE2" w:rsidP="00DF5B0E">
      <w:pPr>
        <w:pStyle w:val="NormalWeb"/>
        <w:spacing w:before="0" w:beforeAutospacing="0" w:after="0" w:afterAutospacing="0"/>
        <w:textAlignment w:val="baseline"/>
        <w:rPr>
          <w:rFonts w:asciiTheme="majorHAnsi" w:hAnsiTheme="majorHAnsi" w:cs="Arial"/>
          <w:b/>
          <w:bCs/>
          <w:sz w:val="24"/>
          <w:szCs w:val="24"/>
        </w:rPr>
      </w:pPr>
    </w:p>
    <w:p w14:paraId="7BF43549" w14:textId="5692EBCD" w:rsidR="00DF5B0E" w:rsidRPr="00955FE2" w:rsidRDefault="00DF5B0E" w:rsidP="00DF5B0E">
      <w:pPr>
        <w:pStyle w:val="NormalWeb"/>
        <w:spacing w:before="0" w:beforeAutospacing="0" w:after="0" w:afterAutospacing="0"/>
        <w:textAlignment w:val="baseline"/>
        <w:rPr>
          <w:rFonts w:asciiTheme="majorHAnsi" w:hAnsiTheme="majorHAnsi" w:cs="Arial"/>
          <w:b/>
          <w:bCs/>
          <w:sz w:val="24"/>
          <w:szCs w:val="24"/>
        </w:rPr>
      </w:pPr>
      <w:r w:rsidRPr="00955FE2">
        <w:rPr>
          <w:rFonts w:asciiTheme="majorHAnsi" w:hAnsiTheme="majorHAnsi" w:cs="Arial"/>
          <w:b/>
          <w:bCs/>
          <w:sz w:val="24"/>
          <w:szCs w:val="24"/>
        </w:rPr>
        <w:t>Instructions for LaMotte</w:t>
      </w:r>
      <w:proofErr w:type="gramStart"/>
      <w:r w:rsidRPr="00955FE2">
        <w:rPr>
          <w:rFonts w:asciiTheme="majorHAnsi" w:hAnsiTheme="majorHAnsi" w:cs="Arial"/>
          <w:b/>
          <w:bCs/>
          <w:sz w:val="24"/>
          <w:szCs w:val="24"/>
          <w:vertAlign w:val="superscript"/>
        </w:rPr>
        <w:t>®</w:t>
      </w:r>
      <w:r w:rsidRPr="00955FE2">
        <w:rPr>
          <w:rFonts w:asciiTheme="majorHAnsi" w:hAnsiTheme="majorHAnsi" w:cs="Arial"/>
          <w:b/>
          <w:bCs/>
          <w:sz w:val="24"/>
          <w:szCs w:val="24"/>
        </w:rPr>
        <w:t xml:space="preserve">  Precision</w:t>
      </w:r>
      <w:proofErr w:type="gramEnd"/>
      <w:r w:rsidRPr="00955FE2">
        <w:rPr>
          <w:rFonts w:asciiTheme="majorHAnsi" w:hAnsiTheme="majorHAnsi" w:cs="Arial"/>
          <w:b/>
          <w:bCs/>
          <w:sz w:val="24"/>
          <w:szCs w:val="24"/>
        </w:rPr>
        <w:t xml:space="preserve"> pH 3.0-10.5 Kit</w:t>
      </w:r>
    </w:p>
    <w:p w14:paraId="7A185F36" w14:textId="77777777" w:rsidR="00DF5B0E" w:rsidRPr="00392F8B" w:rsidRDefault="00DF5B0E" w:rsidP="00DF5B0E">
      <w:pPr>
        <w:pStyle w:val="NormalWeb"/>
        <w:spacing w:before="0" w:beforeAutospacing="0" w:after="0" w:afterAutospacing="0"/>
        <w:textAlignment w:val="baseline"/>
        <w:rPr>
          <w:rFonts w:asciiTheme="majorHAnsi" w:hAnsiTheme="majorHAnsi" w:cs="Arial"/>
          <w:bCs/>
          <w:sz w:val="24"/>
          <w:szCs w:val="24"/>
        </w:rPr>
      </w:pPr>
    </w:p>
    <w:p w14:paraId="62AD1925" w14:textId="77777777" w:rsidR="00DF5B0E" w:rsidRPr="00392F8B" w:rsidRDefault="00DF5B0E" w:rsidP="00E75257">
      <w:pPr>
        <w:pStyle w:val="NormalWeb"/>
        <w:numPr>
          <w:ilvl w:val="0"/>
          <w:numId w:val="12"/>
        </w:numPr>
        <w:spacing w:before="0" w:beforeAutospacing="0" w:after="0" w:afterAutospacing="0"/>
        <w:ind w:left="108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Insert Wide Range pH </w:t>
      </w:r>
      <w:proofErr w:type="spellStart"/>
      <w:r w:rsidRPr="00392F8B">
        <w:rPr>
          <w:rFonts w:asciiTheme="majorHAnsi" w:hAnsiTheme="majorHAnsi"/>
          <w:color w:val="000000"/>
          <w:sz w:val="24"/>
          <w:szCs w:val="24"/>
        </w:rPr>
        <w:t>Octa</w:t>
      </w:r>
      <w:proofErr w:type="spellEnd"/>
      <w:r w:rsidRPr="00392F8B">
        <w:rPr>
          <w:rFonts w:asciiTheme="majorHAnsi" w:hAnsiTheme="majorHAnsi"/>
          <w:color w:val="000000"/>
          <w:sz w:val="24"/>
          <w:szCs w:val="24"/>
        </w:rPr>
        <w:t xml:space="preserve">-Slide 2 Bar into the </w:t>
      </w:r>
      <w:proofErr w:type="spellStart"/>
      <w:r w:rsidRPr="00392F8B">
        <w:rPr>
          <w:rFonts w:asciiTheme="majorHAnsi" w:hAnsiTheme="majorHAnsi"/>
          <w:color w:val="000000"/>
          <w:sz w:val="24"/>
          <w:szCs w:val="24"/>
        </w:rPr>
        <w:t>Octa</w:t>
      </w:r>
      <w:proofErr w:type="spellEnd"/>
      <w:r w:rsidRPr="00392F8B">
        <w:rPr>
          <w:rFonts w:asciiTheme="majorHAnsi" w:hAnsiTheme="majorHAnsi"/>
          <w:color w:val="000000"/>
          <w:sz w:val="24"/>
          <w:szCs w:val="24"/>
        </w:rPr>
        <w:t>-Slide 2 Viewer.</w:t>
      </w:r>
    </w:p>
    <w:p w14:paraId="25AA8260" w14:textId="77777777" w:rsidR="00DF5B0E" w:rsidRPr="00392F8B" w:rsidRDefault="00DF5B0E" w:rsidP="00E75257">
      <w:pPr>
        <w:pStyle w:val="NormalWeb"/>
        <w:numPr>
          <w:ilvl w:val="0"/>
          <w:numId w:val="12"/>
        </w:numPr>
        <w:spacing w:before="0" w:beforeAutospacing="0" w:after="0" w:afterAutospacing="0"/>
        <w:ind w:left="1080"/>
        <w:textAlignment w:val="baseline"/>
        <w:rPr>
          <w:rFonts w:asciiTheme="majorHAnsi" w:hAnsiTheme="majorHAnsi"/>
          <w:color w:val="000000"/>
          <w:sz w:val="24"/>
          <w:szCs w:val="24"/>
        </w:rPr>
      </w:pPr>
      <w:r w:rsidRPr="00392F8B">
        <w:rPr>
          <w:rFonts w:asciiTheme="majorHAnsi" w:hAnsiTheme="majorHAnsi"/>
          <w:color w:val="000000"/>
          <w:sz w:val="24"/>
          <w:szCs w:val="24"/>
        </w:rPr>
        <w:t>Fill a test tube to the 10 mL line with sample water.</w:t>
      </w:r>
    </w:p>
    <w:p w14:paraId="19585FDD" w14:textId="77777777" w:rsidR="00DF5B0E" w:rsidRPr="00392F8B" w:rsidRDefault="00DF5B0E" w:rsidP="00E75257">
      <w:pPr>
        <w:pStyle w:val="NormalWeb"/>
        <w:numPr>
          <w:ilvl w:val="0"/>
          <w:numId w:val="12"/>
        </w:numPr>
        <w:spacing w:before="0" w:beforeAutospacing="0" w:after="0" w:afterAutospacing="0"/>
        <w:ind w:left="1080"/>
        <w:textAlignment w:val="baseline"/>
        <w:rPr>
          <w:rFonts w:asciiTheme="majorHAnsi" w:hAnsiTheme="majorHAnsi"/>
          <w:color w:val="000000"/>
          <w:sz w:val="24"/>
          <w:szCs w:val="24"/>
        </w:rPr>
      </w:pPr>
      <w:r w:rsidRPr="00392F8B">
        <w:rPr>
          <w:rFonts w:asciiTheme="majorHAnsi" w:hAnsiTheme="majorHAnsi"/>
          <w:color w:val="000000"/>
          <w:sz w:val="24"/>
          <w:szCs w:val="24"/>
        </w:rPr>
        <w:t>Add 10 drops of Wide Range pH Indicator.</w:t>
      </w:r>
    </w:p>
    <w:p w14:paraId="6E626398" w14:textId="77777777" w:rsidR="00DF5B0E" w:rsidRPr="00392F8B" w:rsidRDefault="00DF5B0E" w:rsidP="00E75257">
      <w:pPr>
        <w:pStyle w:val="NormalWeb"/>
        <w:numPr>
          <w:ilvl w:val="0"/>
          <w:numId w:val="12"/>
        </w:numPr>
        <w:spacing w:before="0" w:beforeAutospacing="0" w:after="0" w:afterAutospacing="0"/>
        <w:ind w:left="1080"/>
        <w:textAlignment w:val="baseline"/>
        <w:rPr>
          <w:rFonts w:asciiTheme="majorHAnsi" w:hAnsiTheme="majorHAnsi"/>
          <w:color w:val="000000"/>
          <w:sz w:val="24"/>
          <w:szCs w:val="24"/>
        </w:rPr>
      </w:pPr>
      <w:r w:rsidRPr="00392F8B">
        <w:rPr>
          <w:rFonts w:asciiTheme="majorHAnsi" w:hAnsiTheme="majorHAnsi"/>
          <w:color w:val="000000"/>
          <w:sz w:val="24"/>
          <w:szCs w:val="24"/>
        </w:rPr>
        <w:t>Cap and mix.</w:t>
      </w:r>
    </w:p>
    <w:p w14:paraId="4F93B4E8" w14:textId="77777777" w:rsidR="00DF5B0E" w:rsidRPr="00392F8B" w:rsidRDefault="00DF5B0E" w:rsidP="00E75257">
      <w:pPr>
        <w:pStyle w:val="NormalWeb"/>
        <w:numPr>
          <w:ilvl w:val="0"/>
          <w:numId w:val="12"/>
        </w:numPr>
        <w:spacing w:before="0" w:beforeAutospacing="0" w:after="0" w:afterAutospacing="0"/>
        <w:ind w:left="108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Insert test tube into </w:t>
      </w:r>
      <w:proofErr w:type="spellStart"/>
      <w:r w:rsidRPr="00392F8B">
        <w:rPr>
          <w:rFonts w:asciiTheme="majorHAnsi" w:hAnsiTheme="majorHAnsi"/>
          <w:color w:val="000000"/>
          <w:sz w:val="24"/>
          <w:szCs w:val="24"/>
        </w:rPr>
        <w:t>Octa</w:t>
      </w:r>
      <w:proofErr w:type="spellEnd"/>
      <w:r w:rsidRPr="00392F8B">
        <w:rPr>
          <w:rFonts w:asciiTheme="majorHAnsi" w:hAnsiTheme="majorHAnsi"/>
          <w:color w:val="000000"/>
          <w:sz w:val="24"/>
          <w:szCs w:val="24"/>
        </w:rPr>
        <w:t>-Slide 2 Viewer.</w:t>
      </w:r>
    </w:p>
    <w:p w14:paraId="708FF754" w14:textId="77777777" w:rsidR="00DF5B0E" w:rsidRPr="00392F8B" w:rsidRDefault="00DF5B0E" w:rsidP="00E75257">
      <w:pPr>
        <w:pStyle w:val="NormalWeb"/>
        <w:numPr>
          <w:ilvl w:val="0"/>
          <w:numId w:val="12"/>
        </w:numPr>
        <w:spacing w:before="0" w:beforeAutospacing="0" w:after="0" w:afterAutospacing="0"/>
        <w:ind w:left="108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Match sample color to a color standard. Record </w:t>
      </w:r>
      <w:proofErr w:type="spellStart"/>
      <w:r w:rsidRPr="00392F8B">
        <w:rPr>
          <w:rFonts w:asciiTheme="majorHAnsi" w:hAnsiTheme="majorHAnsi"/>
          <w:color w:val="000000"/>
          <w:sz w:val="24"/>
          <w:szCs w:val="24"/>
        </w:rPr>
        <w:t>pH.</w:t>
      </w:r>
      <w:proofErr w:type="spellEnd"/>
    </w:p>
    <w:p w14:paraId="5E10438E" w14:textId="77777777" w:rsidR="00DF5B0E" w:rsidRPr="00392F8B" w:rsidRDefault="00DF5B0E" w:rsidP="00DF5B0E">
      <w:pPr>
        <w:pStyle w:val="NormalWeb"/>
        <w:spacing w:before="0" w:beforeAutospacing="0" w:after="0" w:afterAutospacing="0"/>
        <w:textAlignment w:val="baseline"/>
        <w:rPr>
          <w:rFonts w:asciiTheme="majorHAnsi" w:hAnsiTheme="majorHAnsi"/>
          <w:color w:val="000000"/>
          <w:sz w:val="24"/>
          <w:szCs w:val="24"/>
        </w:rPr>
      </w:pPr>
    </w:p>
    <w:p w14:paraId="488E4F9F" w14:textId="77777777" w:rsidR="00955FE2" w:rsidRDefault="00955FE2" w:rsidP="00DF5B0E">
      <w:pPr>
        <w:pStyle w:val="NormalWeb"/>
        <w:spacing w:before="0" w:beforeAutospacing="0" w:after="0" w:afterAutospacing="0"/>
        <w:textAlignment w:val="baseline"/>
        <w:rPr>
          <w:rFonts w:asciiTheme="majorHAnsi" w:hAnsiTheme="majorHAnsi" w:cs="Arial"/>
          <w:bCs/>
          <w:sz w:val="24"/>
          <w:szCs w:val="24"/>
        </w:rPr>
      </w:pPr>
    </w:p>
    <w:p w14:paraId="5D96D423" w14:textId="6E297C31" w:rsidR="00DF5B0E" w:rsidRPr="00955FE2" w:rsidRDefault="00DF5B0E" w:rsidP="00DF5B0E">
      <w:pPr>
        <w:pStyle w:val="NormalWeb"/>
        <w:spacing w:before="0" w:beforeAutospacing="0" w:after="0" w:afterAutospacing="0"/>
        <w:textAlignment w:val="baseline"/>
        <w:rPr>
          <w:rFonts w:asciiTheme="majorHAnsi" w:hAnsiTheme="majorHAnsi" w:cs="Arial"/>
          <w:b/>
          <w:bCs/>
          <w:sz w:val="24"/>
          <w:szCs w:val="24"/>
        </w:rPr>
      </w:pPr>
      <w:r w:rsidRPr="00955FE2">
        <w:rPr>
          <w:rFonts w:asciiTheme="majorHAnsi" w:hAnsiTheme="majorHAnsi" w:cs="Arial"/>
          <w:b/>
          <w:bCs/>
          <w:sz w:val="24"/>
          <w:szCs w:val="24"/>
        </w:rPr>
        <w:t xml:space="preserve">Instructions for </w:t>
      </w:r>
      <w:proofErr w:type="spellStart"/>
      <w:r w:rsidRPr="00955FE2">
        <w:rPr>
          <w:rFonts w:asciiTheme="majorHAnsi" w:hAnsiTheme="majorHAnsi" w:cs="Arial"/>
          <w:b/>
          <w:bCs/>
          <w:sz w:val="24"/>
          <w:szCs w:val="24"/>
        </w:rPr>
        <w:t>CHEMetrics</w:t>
      </w:r>
      <w:proofErr w:type="spellEnd"/>
      <w:r w:rsidRPr="00955FE2">
        <w:rPr>
          <w:rFonts w:asciiTheme="majorHAnsi" w:hAnsiTheme="majorHAnsi" w:cs="Arial"/>
          <w:b/>
          <w:bCs/>
          <w:sz w:val="24"/>
          <w:szCs w:val="24"/>
        </w:rPr>
        <w:t xml:space="preserve"> Phosphate Kit</w:t>
      </w:r>
    </w:p>
    <w:p w14:paraId="3DEF19B5" w14:textId="77777777" w:rsidR="00DF5B0E" w:rsidRPr="00392F8B" w:rsidRDefault="00DF5B0E" w:rsidP="00DF5B0E">
      <w:pPr>
        <w:pStyle w:val="NormalWeb"/>
        <w:spacing w:before="0" w:beforeAutospacing="0" w:after="0" w:afterAutospacing="0"/>
        <w:textAlignment w:val="baseline"/>
        <w:rPr>
          <w:rFonts w:asciiTheme="majorHAnsi" w:hAnsiTheme="majorHAnsi" w:cs="Arial"/>
          <w:bCs/>
          <w:sz w:val="24"/>
          <w:szCs w:val="24"/>
        </w:rPr>
      </w:pPr>
    </w:p>
    <w:p w14:paraId="7E552EAF" w14:textId="77777777" w:rsidR="00DF5B0E" w:rsidRPr="00392F8B" w:rsidRDefault="00DF5B0E" w:rsidP="00E75257">
      <w:pPr>
        <w:pStyle w:val="NormalWeb"/>
        <w:numPr>
          <w:ilvl w:val="0"/>
          <w:numId w:val="13"/>
        </w:numPr>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s="Arial"/>
          <w:bCs/>
          <w:sz w:val="24"/>
          <w:szCs w:val="24"/>
        </w:rPr>
        <w:t xml:space="preserve">Fill the sample cup to the 25 mL mark with the sample to be tested. </w:t>
      </w:r>
    </w:p>
    <w:p w14:paraId="24ECE5F7" w14:textId="77777777" w:rsidR="00DF5B0E" w:rsidRPr="00392F8B" w:rsidRDefault="00DF5B0E" w:rsidP="00E75257">
      <w:pPr>
        <w:pStyle w:val="NormalWeb"/>
        <w:numPr>
          <w:ilvl w:val="0"/>
          <w:numId w:val="13"/>
        </w:numPr>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s="Arial"/>
          <w:bCs/>
          <w:sz w:val="24"/>
          <w:szCs w:val="24"/>
        </w:rPr>
        <w:t xml:space="preserve">Add 2 drops of A-8500 Activator Solution. Cap the sample cup and shake it to mix the contents well. </w:t>
      </w:r>
    </w:p>
    <w:p w14:paraId="2F3EE7E8" w14:textId="77777777" w:rsidR="00DF5B0E" w:rsidRPr="00392F8B" w:rsidRDefault="00DF5B0E" w:rsidP="00E75257">
      <w:pPr>
        <w:pStyle w:val="NormalWeb"/>
        <w:numPr>
          <w:ilvl w:val="0"/>
          <w:numId w:val="13"/>
        </w:numPr>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s="Arial"/>
          <w:bCs/>
          <w:sz w:val="24"/>
          <w:szCs w:val="24"/>
        </w:rPr>
        <w:t xml:space="preserve">Place the </w:t>
      </w:r>
      <w:proofErr w:type="spellStart"/>
      <w:r w:rsidRPr="00392F8B">
        <w:rPr>
          <w:rFonts w:asciiTheme="majorHAnsi" w:hAnsiTheme="majorHAnsi" w:cs="Arial"/>
          <w:bCs/>
          <w:sz w:val="24"/>
          <w:szCs w:val="24"/>
        </w:rPr>
        <w:t>CHEMet</w:t>
      </w:r>
      <w:proofErr w:type="spellEnd"/>
      <w:r w:rsidRPr="00392F8B">
        <w:rPr>
          <w:rFonts w:asciiTheme="majorHAnsi" w:hAnsiTheme="majorHAnsi" w:cs="Arial"/>
          <w:bCs/>
          <w:sz w:val="24"/>
          <w:szCs w:val="24"/>
        </w:rPr>
        <w:t xml:space="preserve"> ampoule, tip first, into the sample cup. Snap the tip. The ampoule will fill leaving a bubble for mixing. </w:t>
      </w:r>
    </w:p>
    <w:p w14:paraId="1B538B72" w14:textId="77777777" w:rsidR="00DF5B0E" w:rsidRPr="00392F8B" w:rsidRDefault="00DF5B0E" w:rsidP="00E75257">
      <w:pPr>
        <w:pStyle w:val="NormalWeb"/>
        <w:numPr>
          <w:ilvl w:val="0"/>
          <w:numId w:val="13"/>
        </w:numPr>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s="Arial"/>
          <w:bCs/>
          <w:sz w:val="24"/>
          <w:szCs w:val="24"/>
        </w:rPr>
        <w:t xml:space="preserve">To mix the ampoule, invert it several times, allowing the bubble to travel from end to end. </w:t>
      </w:r>
    </w:p>
    <w:p w14:paraId="6F1957EC" w14:textId="77777777" w:rsidR="00DF5B0E" w:rsidRPr="00392F8B" w:rsidRDefault="00DF5B0E" w:rsidP="00E75257">
      <w:pPr>
        <w:pStyle w:val="NormalWeb"/>
        <w:numPr>
          <w:ilvl w:val="0"/>
          <w:numId w:val="13"/>
        </w:numPr>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s="Arial"/>
          <w:bCs/>
          <w:sz w:val="24"/>
          <w:szCs w:val="24"/>
        </w:rPr>
        <w:t xml:space="preserve">Dry the ampoule and wait 2 minutes for color development. </w:t>
      </w:r>
    </w:p>
    <w:p w14:paraId="3A4EEBD3" w14:textId="77777777" w:rsidR="00DF5B0E" w:rsidRPr="00392F8B" w:rsidRDefault="00DF5B0E" w:rsidP="00E75257">
      <w:pPr>
        <w:pStyle w:val="NormalWeb"/>
        <w:numPr>
          <w:ilvl w:val="0"/>
          <w:numId w:val="13"/>
        </w:numPr>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s="Arial"/>
          <w:bCs/>
          <w:sz w:val="24"/>
          <w:szCs w:val="24"/>
        </w:rPr>
        <w:t xml:space="preserve">Obtain a test result using the appropriate comparator. </w:t>
      </w:r>
    </w:p>
    <w:p w14:paraId="0B8EAFA0" w14:textId="0C0C7661" w:rsidR="00DF5B0E" w:rsidRPr="00392F8B" w:rsidRDefault="00DF5B0E" w:rsidP="00D91EAC">
      <w:pPr>
        <w:rPr>
          <w:rFonts w:asciiTheme="majorHAnsi" w:eastAsia="Times New Roman" w:hAnsiTheme="majorHAnsi" w:cs="Times New Roman"/>
        </w:rPr>
      </w:pPr>
    </w:p>
    <w:p w14:paraId="70BF893E" w14:textId="7B054ABD" w:rsidR="00955FE2" w:rsidRDefault="00955FE2" w:rsidP="00DF5B0E">
      <w:pPr>
        <w:pStyle w:val="NormalWeb"/>
        <w:spacing w:before="0" w:beforeAutospacing="0" w:after="0" w:afterAutospacing="0"/>
        <w:textAlignment w:val="baseline"/>
        <w:rPr>
          <w:rFonts w:asciiTheme="majorHAnsi" w:hAnsiTheme="majorHAnsi" w:cs="Arial"/>
          <w:bCs/>
          <w:sz w:val="24"/>
          <w:szCs w:val="24"/>
        </w:rPr>
      </w:pPr>
    </w:p>
    <w:p w14:paraId="151134DE" w14:textId="77777777" w:rsidR="00643B93" w:rsidRDefault="00643B93" w:rsidP="00DF5B0E">
      <w:pPr>
        <w:pStyle w:val="NormalWeb"/>
        <w:spacing w:before="0" w:beforeAutospacing="0" w:after="0" w:afterAutospacing="0"/>
        <w:textAlignment w:val="baseline"/>
        <w:rPr>
          <w:rFonts w:asciiTheme="majorHAnsi" w:hAnsiTheme="majorHAnsi" w:cs="Arial"/>
          <w:bCs/>
          <w:sz w:val="24"/>
          <w:szCs w:val="24"/>
        </w:rPr>
      </w:pPr>
    </w:p>
    <w:p w14:paraId="45C90C64" w14:textId="77777777" w:rsidR="00955FE2" w:rsidRPr="00955FE2" w:rsidRDefault="00955FE2" w:rsidP="00DF5B0E">
      <w:pPr>
        <w:pStyle w:val="NormalWeb"/>
        <w:spacing w:before="0" w:beforeAutospacing="0" w:after="0" w:afterAutospacing="0"/>
        <w:textAlignment w:val="baseline"/>
        <w:rPr>
          <w:rFonts w:asciiTheme="majorHAnsi" w:hAnsiTheme="majorHAnsi" w:cs="Arial"/>
          <w:b/>
          <w:bCs/>
          <w:sz w:val="24"/>
          <w:szCs w:val="24"/>
        </w:rPr>
      </w:pPr>
    </w:p>
    <w:p w14:paraId="3306A2B4" w14:textId="05346310" w:rsidR="00DF5B0E" w:rsidRPr="00955FE2" w:rsidRDefault="00DF5B0E" w:rsidP="00DF5B0E">
      <w:pPr>
        <w:pStyle w:val="NormalWeb"/>
        <w:spacing w:before="0" w:beforeAutospacing="0" w:after="0" w:afterAutospacing="0"/>
        <w:textAlignment w:val="baseline"/>
        <w:rPr>
          <w:rFonts w:asciiTheme="majorHAnsi" w:hAnsiTheme="majorHAnsi" w:cs="Arial"/>
          <w:b/>
          <w:bCs/>
          <w:sz w:val="24"/>
          <w:szCs w:val="24"/>
        </w:rPr>
      </w:pPr>
      <w:r w:rsidRPr="00955FE2">
        <w:rPr>
          <w:rFonts w:asciiTheme="majorHAnsi" w:hAnsiTheme="majorHAnsi" w:cs="Arial"/>
          <w:b/>
          <w:bCs/>
          <w:sz w:val="24"/>
          <w:szCs w:val="24"/>
        </w:rPr>
        <w:t>Instructions for LaMotte Nitrate Nitrogen Low Range Comparator Kit</w:t>
      </w:r>
    </w:p>
    <w:p w14:paraId="618120B2" w14:textId="77777777" w:rsidR="00DF5B0E" w:rsidRPr="00392F8B" w:rsidRDefault="00DF5B0E" w:rsidP="00DF5B0E">
      <w:pPr>
        <w:pStyle w:val="NormalWeb"/>
        <w:spacing w:before="0" w:beforeAutospacing="0" w:after="0" w:afterAutospacing="0"/>
        <w:textAlignment w:val="baseline"/>
        <w:rPr>
          <w:rFonts w:asciiTheme="majorHAnsi" w:hAnsiTheme="majorHAnsi" w:cs="Arial"/>
          <w:bCs/>
          <w:sz w:val="24"/>
          <w:szCs w:val="24"/>
        </w:rPr>
      </w:pPr>
    </w:p>
    <w:p w14:paraId="209CA630" w14:textId="77777777" w:rsidR="00DF5B0E" w:rsidRPr="00392F8B" w:rsidRDefault="00DF5B0E" w:rsidP="00E75257">
      <w:pPr>
        <w:pStyle w:val="NormalWeb"/>
        <w:numPr>
          <w:ilvl w:val="0"/>
          <w:numId w:val="14"/>
        </w:numPr>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Fill the water sampling bottle with sample water. </w:t>
      </w:r>
    </w:p>
    <w:p w14:paraId="34A04E43" w14:textId="77777777" w:rsidR="00DF5B0E" w:rsidRPr="00392F8B" w:rsidRDefault="00DF5B0E" w:rsidP="00E75257">
      <w:pPr>
        <w:pStyle w:val="NormalWeb"/>
        <w:numPr>
          <w:ilvl w:val="0"/>
          <w:numId w:val="14"/>
        </w:numPr>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Slide the Nitrate-Nitrogen Low Range Comparator Bar into the Low Range Comparator Viewer. </w:t>
      </w:r>
    </w:p>
    <w:p w14:paraId="04E73D7B" w14:textId="77777777" w:rsidR="00DF5B0E" w:rsidRPr="00392F8B" w:rsidRDefault="00DF5B0E" w:rsidP="00E75257">
      <w:pPr>
        <w:pStyle w:val="NormalWeb"/>
        <w:numPr>
          <w:ilvl w:val="0"/>
          <w:numId w:val="14"/>
        </w:numPr>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Fill one test tube to the 10 mL line with sample water. Place in Low Range Comparator in the rear slot.  </w:t>
      </w:r>
    </w:p>
    <w:p w14:paraId="362E42B2" w14:textId="77777777" w:rsidR="00DF5B0E" w:rsidRPr="00392F8B" w:rsidRDefault="00DF5B0E" w:rsidP="00E75257">
      <w:pPr>
        <w:pStyle w:val="NormalWeb"/>
        <w:numPr>
          <w:ilvl w:val="0"/>
          <w:numId w:val="14"/>
        </w:numPr>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Fill another test tube to the lower line (5 mL) with sample water. </w:t>
      </w:r>
    </w:p>
    <w:p w14:paraId="27C1642F" w14:textId="77777777" w:rsidR="00DF5B0E" w:rsidRPr="00392F8B" w:rsidRDefault="00DF5B0E" w:rsidP="00E75257">
      <w:pPr>
        <w:pStyle w:val="NormalWeb"/>
        <w:numPr>
          <w:ilvl w:val="0"/>
          <w:numId w:val="14"/>
        </w:numPr>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Dilute to second line with Mixed Acid Reagent. Cap and mix. </w:t>
      </w:r>
    </w:p>
    <w:p w14:paraId="412D176C" w14:textId="77777777" w:rsidR="00DF5B0E" w:rsidRPr="00392F8B" w:rsidRDefault="00DF5B0E" w:rsidP="00E75257">
      <w:pPr>
        <w:pStyle w:val="NormalWeb"/>
        <w:numPr>
          <w:ilvl w:val="0"/>
          <w:numId w:val="14"/>
        </w:numPr>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Wait 2 minutes. </w:t>
      </w:r>
    </w:p>
    <w:p w14:paraId="79E8547C" w14:textId="77777777" w:rsidR="00DF5B0E" w:rsidRPr="00392F8B" w:rsidRDefault="00DF5B0E" w:rsidP="00E75257">
      <w:pPr>
        <w:pStyle w:val="NormalWeb"/>
        <w:numPr>
          <w:ilvl w:val="0"/>
          <w:numId w:val="14"/>
        </w:numPr>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Use the 0.1 g spoon to add one level measure (avoid any excess) of Nitrate Reducing Reagent. </w:t>
      </w:r>
    </w:p>
    <w:p w14:paraId="60FE1979" w14:textId="77777777" w:rsidR="00DF5B0E" w:rsidRPr="00392F8B" w:rsidRDefault="00DF5B0E" w:rsidP="00E75257">
      <w:pPr>
        <w:pStyle w:val="NormalWeb"/>
        <w:numPr>
          <w:ilvl w:val="0"/>
          <w:numId w:val="14"/>
        </w:numPr>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The mixing procedure is extremely important. Cap tube. Invert tube slowly and completely 30 times in 1 minute to insure complete mixing. </w:t>
      </w:r>
    </w:p>
    <w:p w14:paraId="0F241DB0" w14:textId="77777777" w:rsidR="00DF5B0E" w:rsidRPr="00392F8B" w:rsidRDefault="00DF5B0E" w:rsidP="00E75257">
      <w:pPr>
        <w:pStyle w:val="NormalWeb"/>
        <w:numPr>
          <w:ilvl w:val="0"/>
          <w:numId w:val="14"/>
        </w:numPr>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Wait 10 minutes. </w:t>
      </w:r>
    </w:p>
    <w:p w14:paraId="77939D89" w14:textId="77777777" w:rsidR="00DF5B0E" w:rsidRPr="00392F8B" w:rsidRDefault="00DF5B0E" w:rsidP="00E75257">
      <w:pPr>
        <w:pStyle w:val="NormalWeb"/>
        <w:numPr>
          <w:ilvl w:val="0"/>
          <w:numId w:val="14"/>
        </w:numPr>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Insert test tube into Low Range Comparator in the front slot. Match sample color to a color standard. </w:t>
      </w:r>
    </w:p>
    <w:p w14:paraId="750F7E3D" w14:textId="77777777" w:rsidR="00DF5B0E" w:rsidRPr="00392F8B" w:rsidRDefault="00DF5B0E" w:rsidP="00E75257">
      <w:pPr>
        <w:pStyle w:val="NormalWeb"/>
        <w:numPr>
          <w:ilvl w:val="4"/>
          <w:numId w:val="14"/>
        </w:numPr>
        <w:spacing w:before="0" w:beforeAutospacing="0" w:after="0" w:afterAutospacing="0"/>
        <w:ind w:left="180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Position the comparator so that light shines down through the test tubes. Tilt the comparator until the color standards and sample are illuminated. Match the color of the reaction to the color standards. </w:t>
      </w:r>
    </w:p>
    <w:p w14:paraId="6E6AD288" w14:textId="77777777" w:rsidR="00DF5B0E" w:rsidRPr="00392F8B" w:rsidRDefault="00DF5B0E" w:rsidP="00E75257">
      <w:pPr>
        <w:pStyle w:val="NormalWeb"/>
        <w:numPr>
          <w:ilvl w:val="0"/>
          <w:numId w:val="14"/>
        </w:numPr>
        <w:spacing w:before="0" w:beforeAutospacing="0" w:after="0" w:afterAutospacing="0"/>
        <w:ind w:left="720"/>
        <w:textAlignment w:val="baseline"/>
        <w:rPr>
          <w:rFonts w:asciiTheme="majorHAnsi" w:hAnsiTheme="majorHAnsi"/>
          <w:color w:val="000000"/>
          <w:sz w:val="24"/>
          <w:szCs w:val="24"/>
        </w:rPr>
      </w:pPr>
      <w:r w:rsidRPr="00392F8B">
        <w:rPr>
          <w:rFonts w:asciiTheme="majorHAnsi" w:hAnsiTheme="majorHAnsi"/>
          <w:color w:val="000000"/>
          <w:sz w:val="24"/>
          <w:szCs w:val="24"/>
        </w:rPr>
        <w:t xml:space="preserve">Read the result from the Low Range Comparator Bar and record as ppm Nitrate-Nitrogen. NOTE: To convert to nitrate, multiply by 4.4 and record as ppm Nitrate. </w:t>
      </w:r>
    </w:p>
    <w:p w14:paraId="131BACA9" w14:textId="77777777" w:rsidR="00DF5B0E" w:rsidRPr="00392F8B" w:rsidRDefault="00DF5B0E" w:rsidP="00DF5B0E">
      <w:pPr>
        <w:pStyle w:val="NormalWeb"/>
        <w:spacing w:before="0" w:beforeAutospacing="0" w:after="0" w:afterAutospacing="0"/>
        <w:ind w:left="1080"/>
        <w:textAlignment w:val="baseline"/>
        <w:rPr>
          <w:rFonts w:asciiTheme="majorHAnsi" w:hAnsiTheme="majorHAnsi"/>
          <w:b/>
          <w:color w:val="000000"/>
          <w:sz w:val="22"/>
          <w:szCs w:val="22"/>
        </w:rPr>
      </w:pPr>
    </w:p>
    <w:p w14:paraId="4FE94A03" w14:textId="77777777" w:rsidR="000A5674" w:rsidRDefault="000A5674" w:rsidP="003243A1">
      <w:pPr>
        <w:pStyle w:val="NormalWeb"/>
        <w:spacing w:before="0" w:beforeAutospacing="0" w:after="0" w:afterAutospacing="0"/>
        <w:textAlignment w:val="baseline"/>
        <w:rPr>
          <w:rFonts w:asciiTheme="majorHAnsi" w:hAnsiTheme="majorHAnsi" w:cs="Arial"/>
          <w:bCs/>
          <w:sz w:val="24"/>
          <w:szCs w:val="24"/>
        </w:rPr>
      </w:pPr>
    </w:p>
    <w:p w14:paraId="6FA61567" w14:textId="77777777" w:rsidR="000A5674" w:rsidRDefault="000A5674" w:rsidP="003243A1">
      <w:pPr>
        <w:pStyle w:val="NormalWeb"/>
        <w:spacing w:before="0" w:beforeAutospacing="0" w:after="0" w:afterAutospacing="0"/>
        <w:textAlignment w:val="baseline"/>
        <w:rPr>
          <w:rFonts w:asciiTheme="majorHAnsi" w:hAnsiTheme="majorHAnsi" w:cs="Arial"/>
          <w:bCs/>
          <w:sz w:val="24"/>
          <w:szCs w:val="24"/>
        </w:rPr>
      </w:pPr>
    </w:p>
    <w:p w14:paraId="659F051A" w14:textId="77777777" w:rsidR="000A5674" w:rsidRDefault="000A5674" w:rsidP="003243A1">
      <w:pPr>
        <w:pStyle w:val="NormalWeb"/>
        <w:spacing w:before="0" w:beforeAutospacing="0" w:after="0" w:afterAutospacing="0"/>
        <w:textAlignment w:val="baseline"/>
        <w:rPr>
          <w:rFonts w:asciiTheme="majorHAnsi" w:hAnsiTheme="majorHAnsi" w:cs="Arial"/>
          <w:bCs/>
          <w:sz w:val="24"/>
          <w:szCs w:val="24"/>
        </w:rPr>
      </w:pPr>
    </w:p>
    <w:p w14:paraId="50583FC8" w14:textId="77777777" w:rsidR="000A5674" w:rsidRDefault="000A5674" w:rsidP="003243A1">
      <w:pPr>
        <w:pStyle w:val="NormalWeb"/>
        <w:spacing w:before="0" w:beforeAutospacing="0" w:after="0" w:afterAutospacing="0"/>
        <w:textAlignment w:val="baseline"/>
        <w:rPr>
          <w:rFonts w:asciiTheme="majorHAnsi" w:hAnsiTheme="majorHAnsi" w:cs="Arial"/>
          <w:bCs/>
          <w:sz w:val="24"/>
          <w:szCs w:val="24"/>
        </w:rPr>
      </w:pPr>
    </w:p>
    <w:p w14:paraId="37C9F829" w14:textId="77777777" w:rsidR="000A5674" w:rsidRDefault="000A5674" w:rsidP="003243A1">
      <w:pPr>
        <w:pStyle w:val="NormalWeb"/>
        <w:spacing w:before="0" w:beforeAutospacing="0" w:after="0" w:afterAutospacing="0"/>
        <w:textAlignment w:val="baseline"/>
        <w:rPr>
          <w:rFonts w:asciiTheme="majorHAnsi" w:hAnsiTheme="majorHAnsi" w:cs="Arial"/>
          <w:bCs/>
          <w:sz w:val="24"/>
          <w:szCs w:val="24"/>
        </w:rPr>
      </w:pPr>
    </w:p>
    <w:p w14:paraId="7D46EA5A" w14:textId="77777777" w:rsidR="000A5674" w:rsidRDefault="000A5674" w:rsidP="003243A1">
      <w:pPr>
        <w:pStyle w:val="NormalWeb"/>
        <w:spacing w:before="0" w:beforeAutospacing="0" w:after="0" w:afterAutospacing="0"/>
        <w:textAlignment w:val="baseline"/>
        <w:rPr>
          <w:rFonts w:asciiTheme="majorHAnsi" w:hAnsiTheme="majorHAnsi" w:cs="Arial"/>
          <w:bCs/>
          <w:sz w:val="24"/>
          <w:szCs w:val="24"/>
        </w:rPr>
      </w:pPr>
    </w:p>
    <w:p w14:paraId="09C5AC88" w14:textId="77777777" w:rsidR="000A5674" w:rsidRDefault="000A5674" w:rsidP="003243A1">
      <w:pPr>
        <w:pStyle w:val="NormalWeb"/>
        <w:spacing w:before="0" w:beforeAutospacing="0" w:after="0" w:afterAutospacing="0"/>
        <w:textAlignment w:val="baseline"/>
        <w:rPr>
          <w:rFonts w:asciiTheme="majorHAnsi" w:hAnsiTheme="majorHAnsi" w:cs="Arial"/>
          <w:bCs/>
          <w:sz w:val="24"/>
          <w:szCs w:val="24"/>
        </w:rPr>
      </w:pPr>
    </w:p>
    <w:p w14:paraId="7AADB749" w14:textId="77777777" w:rsidR="000A5674" w:rsidRDefault="000A5674" w:rsidP="003243A1">
      <w:pPr>
        <w:pStyle w:val="NormalWeb"/>
        <w:spacing w:before="0" w:beforeAutospacing="0" w:after="0" w:afterAutospacing="0"/>
        <w:textAlignment w:val="baseline"/>
        <w:rPr>
          <w:rFonts w:asciiTheme="majorHAnsi" w:hAnsiTheme="majorHAnsi" w:cs="Arial"/>
          <w:bCs/>
          <w:sz w:val="24"/>
          <w:szCs w:val="24"/>
        </w:rPr>
      </w:pPr>
    </w:p>
    <w:p w14:paraId="17EF9A1C" w14:textId="77777777" w:rsidR="000A5674" w:rsidRDefault="000A5674" w:rsidP="003243A1">
      <w:pPr>
        <w:pStyle w:val="NormalWeb"/>
        <w:spacing w:before="0" w:beforeAutospacing="0" w:after="0" w:afterAutospacing="0"/>
        <w:textAlignment w:val="baseline"/>
        <w:rPr>
          <w:rFonts w:asciiTheme="majorHAnsi" w:hAnsiTheme="majorHAnsi" w:cs="Arial"/>
          <w:bCs/>
          <w:sz w:val="24"/>
          <w:szCs w:val="24"/>
        </w:rPr>
      </w:pPr>
    </w:p>
    <w:p w14:paraId="13068DEA" w14:textId="77777777" w:rsidR="000A5674" w:rsidRDefault="000A5674" w:rsidP="003243A1">
      <w:pPr>
        <w:pStyle w:val="NormalWeb"/>
        <w:spacing w:before="0" w:beforeAutospacing="0" w:after="0" w:afterAutospacing="0"/>
        <w:textAlignment w:val="baseline"/>
        <w:rPr>
          <w:rFonts w:asciiTheme="majorHAnsi" w:hAnsiTheme="majorHAnsi" w:cs="Arial"/>
          <w:bCs/>
          <w:sz w:val="24"/>
          <w:szCs w:val="24"/>
        </w:rPr>
      </w:pPr>
    </w:p>
    <w:p w14:paraId="0CB26EF4" w14:textId="77777777" w:rsidR="000A5674" w:rsidRDefault="000A5674" w:rsidP="003243A1">
      <w:pPr>
        <w:pStyle w:val="NormalWeb"/>
        <w:spacing w:before="0" w:beforeAutospacing="0" w:after="0" w:afterAutospacing="0"/>
        <w:textAlignment w:val="baseline"/>
        <w:rPr>
          <w:rFonts w:asciiTheme="majorHAnsi" w:hAnsiTheme="majorHAnsi" w:cs="Arial"/>
          <w:bCs/>
          <w:sz w:val="24"/>
          <w:szCs w:val="24"/>
        </w:rPr>
      </w:pPr>
    </w:p>
    <w:p w14:paraId="465E5FC7" w14:textId="77777777" w:rsidR="000A5674" w:rsidRDefault="000A5674" w:rsidP="003243A1">
      <w:pPr>
        <w:pStyle w:val="NormalWeb"/>
        <w:spacing w:before="0" w:beforeAutospacing="0" w:after="0" w:afterAutospacing="0"/>
        <w:textAlignment w:val="baseline"/>
        <w:rPr>
          <w:rFonts w:asciiTheme="majorHAnsi" w:hAnsiTheme="majorHAnsi" w:cs="Arial"/>
          <w:bCs/>
          <w:sz w:val="24"/>
          <w:szCs w:val="24"/>
        </w:rPr>
      </w:pPr>
    </w:p>
    <w:p w14:paraId="0090653F" w14:textId="77777777" w:rsidR="000A5674" w:rsidRDefault="000A5674" w:rsidP="003243A1">
      <w:pPr>
        <w:pStyle w:val="NormalWeb"/>
        <w:spacing w:before="0" w:beforeAutospacing="0" w:after="0" w:afterAutospacing="0"/>
        <w:textAlignment w:val="baseline"/>
        <w:rPr>
          <w:rFonts w:asciiTheme="majorHAnsi" w:hAnsiTheme="majorHAnsi" w:cs="Arial"/>
          <w:bCs/>
          <w:sz w:val="24"/>
          <w:szCs w:val="24"/>
        </w:rPr>
      </w:pPr>
    </w:p>
    <w:p w14:paraId="6A9A7557" w14:textId="3D01E60F" w:rsidR="000A5674" w:rsidRDefault="000A5674" w:rsidP="003243A1">
      <w:pPr>
        <w:pStyle w:val="NormalWeb"/>
        <w:spacing w:before="0" w:beforeAutospacing="0" w:after="0" w:afterAutospacing="0"/>
        <w:textAlignment w:val="baseline"/>
        <w:rPr>
          <w:rFonts w:asciiTheme="majorHAnsi" w:hAnsiTheme="majorHAnsi" w:cs="Arial"/>
          <w:bCs/>
          <w:sz w:val="24"/>
          <w:szCs w:val="24"/>
        </w:rPr>
      </w:pPr>
    </w:p>
    <w:p w14:paraId="69CFB9ED" w14:textId="77777777" w:rsidR="000A5674" w:rsidRDefault="000A5674" w:rsidP="003243A1">
      <w:pPr>
        <w:pStyle w:val="NormalWeb"/>
        <w:spacing w:before="0" w:beforeAutospacing="0" w:after="0" w:afterAutospacing="0"/>
        <w:textAlignment w:val="baseline"/>
        <w:rPr>
          <w:rFonts w:asciiTheme="majorHAnsi" w:hAnsiTheme="majorHAnsi" w:cs="Arial"/>
          <w:bCs/>
          <w:sz w:val="24"/>
          <w:szCs w:val="24"/>
        </w:rPr>
      </w:pPr>
    </w:p>
    <w:p w14:paraId="2A78F8F6" w14:textId="00EB9C16" w:rsidR="003243A1" w:rsidRPr="00955FE2" w:rsidRDefault="003243A1" w:rsidP="003243A1">
      <w:pPr>
        <w:pStyle w:val="NormalWeb"/>
        <w:spacing w:before="0" w:beforeAutospacing="0" w:after="0" w:afterAutospacing="0"/>
        <w:textAlignment w:val="baseline"/>
        <w:rPr>
          <w:rFonts w:asciiTheme="majorHAnsi" w:hAnsiTheme="majorHAnsi" w:cs="Arial"/>
          <w:b/>
          <w:bCs/>
          <w:sz w:val="24"/>
          <w:szCs w:val="24"/>
        </w:rPr>
      </w:pPr>
      <w:r w:rsidRPr="00955FE2">
        <w:rPr>
          <w:rFonts w:asciiTheme="majorHAnsi" w:hAnsiTheme="majorHAnsi" w:cs="Arial"/>
          <w:b/>
          <w:bCs/>
          <w:sz w:val="24"/>
          <w:szCs w:val="24"/>
        </w:rPr>
        <w:lastRenderedPageBreak/>
        <w:t xml:space="preserve">Procedure for </w:t>
      </w:r>
      <w:proofErr w:type="spellStart"/>
      <w:r w:rsidRPr="00955FE2">
        <w:rPr>
          <w:rFonts w:asciiTheme="majorHAnsi" w:hAnsiTheme="majorHAnsi" w:cs="Arial"/>
          <w:b/>
          <w:bCs/>
          <w:sz w:val="24"/>
          <w:szCs w:val="24"/>
        </w:rPr>
        <w:t>Coliscan</w:t>
      </w:r>
      <w:proofErr w:type="spellEnd"/>
      <w:r w:rsidRPr="00955FE2">
        <w:rPr>
          <w:rFonts w:asciiTheme="majorHAnsi" w:hAnsiTheme="majorHAnsi" w:cs="Arial"/>
          <w:b/>
          <w:bCs/>
          <w:sz w:val="24"/>
          <w:szCs w:val="24"/>
        </w:rPr>
        <w:t xml:space="preserve"> </w:t>
      </w:r>
      <w:proofErr w:type="spellStart"/>
      <w:r w:rsidRPr="00955FE2">
        <w:rPr>
          <w:rFonts w:asciiTheme="majorHAnsi" w:hAnsiTheme="majorHAnsi" w:cs="Arial"/>
          <w:b/>
          <w:bCs/>
          <w:sz w:val="24"/>
          <w:szCs w:val="24"/>
        </w:rPr>
        <w:t>Easygel</w:t>
      </w:r>
      <w:proofErr w:type="spellEnd"/>
      <w:r w:rsidRPr="00955FE2">
        <w:rPr>
          <w:rFonts w:asciiTheme="majorHAnsi" w:hAnsiTheme="majorHAnsi" w:cs="Arial"/>
          <w:b/>
          <w:bCs/>
          <w:sz w:val="24"/>
          <w:szCs w:val="24"/>
          <w:vertAlign w:val="superscript"/>
        </w:rPr>
        <w:t>®</w:t>
      </w:r>
      <w:r w:rsidRPr="00955FE2">
        <w:rPr>
          <w:rFonts w:asciiTheme="majorHAnsi" w:hAnsiTheme="majorHAnsi" w:cs="Arial"/>
          <w:b/>
          <w:bCs/>
          <w:sz w:val="24"/>
          <w:szCs w:val="24"/>
        </w:rPr>
        <w:t xml:space="preserve"> Water Testing Kit</w:t>
      </w:r>
    </w:p>
    <w:p w14:paraId="646EC6A0" w14:textId="77777777" w:rsidR="003243A1" w:rsidRPr="00392F8B" w:rsidRDefault="003243A1" w:rsidP="003243A1">
      <w:pPr>
        <w:pStyle w:val="NormalWeb"/>
        <w:spacing w:before="0" w:beforeAutospacing="0" w:after="0" w:afterAutospacing="0"/>
        <w:textAlignment w:val="baseline"/>
        <w:rPr>
          <w:rFonts w:asciiTheme="majorHAnsi" w:hAnsiTheme="majorHAnsi" w:cs="Arial"/>
          <w:bCs/>
          <w:sz w:val="24"/>
          <w:szCs w:val="24"/>
        </w:rPr>
      </w:pPr>
    </w:p>
    <w:p w14:paraId="7DF3CBC2" w14:textId="77777777" w:rsidR="003243A1" w:rsidRPr="00392F8B" w:rsidRDefault="003243A1" w:rsidP="00E75257">
      <w:pPr>
        <w:pStyle w:val="NormalWeb"/>
        <w:numPr>
          <w:ilvl w:val="0"/>
          <w:numId w:val="18"/>
        </w:numPr>
        <w:spacing w:before="0" w:beforeAutospacing="0" w:after="0" w:afterAutospacing="0"/>
        <w:ind w:left="1080"/>
        <w:textAlignment w:val="baseline"/>
        <w:rPr>
          <w:rFonts w:asciiTheme="majorHAnsi" w:hAnsiTheme="majorHAnsi" w:cs="Arial"/>
          <w:bCs/>
          <w:sz w:val="24"/>
          <w:szCs w:val="24"/>
        </w:rPr>
      </w:pPr>
      <w:r w:rsidRPr="00392F8B">
        <w:rPr>
          <w:rFonts w:asciiTheme="majorHAnsi" w:hAnsiTheme="majorHAnsi" w:cs="Arial"/>
          <w:bCs/>
          <w:sz w:val="24"/>
          <w:szCs w:val="24"/>
        </w:rPr>
        <w:t xml:space="preserve">Either collect your water sample in a sterile container and transport the water back to the test site, or take a measured water sample directly from the source and place directly into the bottle of </w:t>
      </w:r>
      <w:proofErr w:type="spellStart"/>
      <w:r w:rsidRPr="00392F8B">
        <w:rPr>
          <w:rFonts w:asciiTheme="majorHAnsi" w:hAnsiTheme="majorHAnsi" w:cs="Arial"/>
          <w:bCs/>
          <w:sz w:val="24"/>
          <w:szCs w:val="24"/>
        </w:rPr>
        <w:t>Coliscan</w:t>
      </w:r>
      <w:proofErr w:type="spellEnd"/>
      <w:r w:rsidRPr="00392F8B">
        <w:rPr>
          <w:rFonts w:asciiTheme="majorHAnsi" w:hAnsiTheme="majorHAnsi" w:cs="Arial"/>
          <w:bCs/>
          <w:sz w:val="24"/>
          <w:szCs w:val="24"/>
        </w:rPr>
        <w:t xml:space="preserve"> </w:t>
      </w:r>
      <w:proofErr w:type="spellStart"/>
      <w:r w:rsidRPr="00392F8B">
        <w:rPr>
          <w:rFonts w:asciiTheme="majorHAnsi" w:hAnsiTheme="majorHAnsi" w:cs="Arial"/>
          <w:bCs/>
          <w:sz w:val="24"/>
          <w:szCs w:val="24"/>
        </w:rPr>
        <w:t>Easygel</w:t>
      </w:r>
      <w:proofErr w:type="spellEnd"/>
      <w:r w:rsidRPr="00392F8B">
        <w:rPr>
          <w:rFonts w:asciiTheme="majorHAnsi" w:hAnsiTheme="majorHAnsi" w:cs="Arial"/>
          <w:bCs/>
          <w:sz w:val="24"/>
          <w:szCs w:val="24"/>
        </w:rPr>
        <w:t xml:space="preserve">. </w:t>
      </w:r>
    </w:p>
    <w:p w14:paraId="0CDCBBE1" w14:textId="77777777" w:rsidR="003243A1" w:rsidRPr="00392F8B" w:rsidRDefault="003243A1" w:rsidP="003243A1">
      <w:pPr>
        <w:pStyle w:val="NormalWeb"/>
        <w:spacing w:before="0" w:beforeAutospacing="0" w:after="0" w:afterAutospacing="0"/>
        <w:ind w:left="1440"/>
        <w:textAlignment w:val="baseline"/>
        <w:rPr>
          <w:rFonts w:asciiTheme="majorHAnsi" w:hAnsiTheme="majorHAnsi" w:cs="Arial"/>
          <w:bCs/>
          <w:sz w:val="24"/>
          <w:szCs w:val="24"/>
        </w:rPr>
      </w:pPr>
      <w:r w:rsidRPr="00392F8B">
        <w:rPr>
          <w:rFonts w:asciiTheme="majorHAnsi" w:hAnsiTheme="majorHAnsi" w:cs="Arial"/>
          <w:bCs/>
          <w:sz w:val="24"/>
          <w:szCs w:val="24"/>
        </w:rPr>
        <w:t xml:space="preserve">NOTE: Water samples kept longer than 1 hour prior to plating, or any </w:t>
      </w:r>
      <w:proofErr w:type="spellStart"/>
      <w:r w:rsidRPr="00392F8B">
        <w:rPr>
          <w:rFonts w:asciiTheme="majorHAnsi" w:hAnsiTheme="majorHAnsi" w:cs="Arial"/>
          <w:bCs/>
          <w:sz w:val="24"/>
          <w:szCs w:val="24"/>
        </w:rPr>
        <w:t>Coliscan</w:t>
      </w:r>
      <w:proofErr w:type="spellEnd"/>
      <w:r w:rsidRPr="00392F8B">
        <w:rPr>
          <w:rFonts w:asciiTheme="majorHAnsi" w:hAnsiTheme="majorHAnsi" w:cs="Arial"/>
          <w:bCs/>
          <w:sz w:val="24"/>
          <w:szCs w:val="24"/>
        </w:rPr>
        <w:t xml:space="preserve"> </w:t>
      </w:r>
      <w:proofErr w:type="spellStart"/>
      <w:r w:rsidRPr="00392F8B">
        <w:rPr>
          <w:rFonts w:asciiTheme="majorHAnsi" w:hAnsiTheme="majorHAnsi" w:cs="Arial"/>
          <w:bCs/>
          <w:sz w:val="24"/>
          <w:szCs w:val="24"/>
        </w:rPr>
        <w:t>Easygel</w:t>
      </w:r>
      <w:proofErr w:type="spellEnd"/>
      <w:r w:rsidRPr="00392F8B">
        <w:rPr>
          <w:rFonts w:asciiTheme="majorHAnsi" w:hAnsiTheme="majorHAnsi" w:cs="Arial"/>
          <w:bCs/>
          <w:sz w:val="24"/>
          <w:szCs w:val="24"/>
        </w:rPr>
        <w:t xml:space="preserve"> bottle that has had sample placed into it for transport long than 10 minutes, should be kept on ice or in a refrigerator until plated. </w:t>
      </w:r>
    </w:p>
    <w:p w14:paraId="0B205785" w14:textId="77777777" w:rsidR="003243A1" w:rsidRPr="00392F8B" w:rsidRDefault="003243A1" w:rsidP="00E75257">
      <w:pPr>
        <w:pStyle w:val="NormalWeb"/>
        <w:numPr>
          <w:ilvl w:val="0"/>
          <w:numId w:val="18"/>
        </w:numPr>
        <w:spacing w:before="0" w:beforeAutospacing="0" w:after="0" w:afterAutospacing="0"/>
        <w:ind w:left="1080"/>
        <w:textAlignment w:val="baseline"/>
        <w:rPr>
          <w:rFonts w:asciiTheme="majorHAnsi" w:hAnsiTheme="majorHAnsi" w:cs="Arial"/>
          <w:bCs/>
          <w:sz w:val="24"/>
          <w:szCs w:val="24"/>
        </w:rPr>
      </w:pPr>
      <w:r w:rsidRPr="00392F8B">
        <w:rPr>
          <w:rFonts w:asciiTheme="majorHAnsi" w:hAnsiTheme="majorHAnsi" w:cs="Arial"/>
          <w:bCs/>
          <w:sz w:val="24"/>
          <w:szCs w:val="24"/>
        </w:rPr>
        <w:t xml:space="preserve">Label the petri dishes with the appropriate sample information. A permanent marker or wax pencil will work. </w:t>
      </w:r>
    </w:p>
    <w:p w14:paraId="72CA464E" w14:textId="77777777" w:rsidR="003243A1" w:rsidRPr="00392F8B" w:rsidRDefault="003243A1" w:rsidP="00E75257">
      <w:pPr>
        <w:pStyle w:val="NormalWeb"/>
        <w:numPr>
          <w:ilvl w:val="0"/>
          <w:numId w:val="18"/>
        </w:numPr>
        <w:spacing w:before="0" w:beforeAutospacing="0" w:after="0" w:afterAutospacing="0"/>
        <w:ind w:left="1080"/>
        <w:textAlignment w:val="baseline"/>
        <w:rPr>
          <w:rFonts w:asciiTheme="majorHAnsi" w:hAnsiTheme="majorHAnsi" w:cs="Arial"/>
          <w:bCs/>
          <w:sz w:val="24"/>
          <w:szCs w:val="24"/>
        </w:rPr>
      </w:pPr>
      <w:r w:rsidRPr="00392F8B">
        <w:rPr>
          <w:rFonts w:asciiTheme="majorHAnsi" w:hAnsiTheme="majorHAnsi" w:cs="Arial"/>
          <w:bCs/>
          <w:sz w:val="24"/>
          <w:szCs w:val="24"/>
        </w:rPr>
        <w:t xml:space="preserve">Sterilely transfer 1-5 mL of water from the sample containers into the bottles of </w:t>
      </w:r>
      <w:proofErr w:type="spellStart"/>
      <w:r w:rsidRPr="00392F8B">
        <w:rPr>
          <w:rFonts w:asciiTheme="majorHAnsi" w:hAnsiTheme="majorHAnsi" w:cs="Arial"/>
          <w:bCs/>
          <w:sz w:val="24"/>
          <w:szCs w:val="24"/>
        </w:rPr>
        <w:t>Coliscan</w:t>
      </w:r>
      <w:proofErr w:type="spellEnd"/>
      <w:r w:rsidRPr="00392F8B">
        <w:rPr>
          <w:rFonts w:asciiTheme="majorHAnsi" w:hAnsiTheme="majorHAnsi" w:cs="Arial"/>
          <w:bCs/>
          <w:sz w:val="24"/>
          <w:szCs w:val="24"/>
        </w:rPr>
        <w:t xml:space="preserve"> </w:t>
      </w:r>
      <w:proofErr w:type="spellStart"/>
      <w:r w:rsidRPr="00392F8B">
        <w:rPr>
          <w:rFonts w:asciiTheme="majorHAnsi" w:hAnsiTheme="majorHAnsi" w:cs="Arial"/>
          <w:bCs/>
          <w:sz w:val="24"/>
          <w:szCs w:val="24"/>
        </w:rPr>
        <w:t>Easygel</w:t>
      </w:r>
      <w:proofErr w:type="spellEnd"/>
      <w:r w:rsidRPr="00392F8B">
        <w:rPr>
          <w:rFonts w:asciiTheme="majorHAnsi" w:hAnsiTheme="majorHAnsi" w:cs="Arial"/>
          <w:bCs/>
          <w:sz w:val="24"/>
          <w:szCs w:val="24"/>
        </w:rPr>
        <w:t xml:space="preserve">. </w:t>
      </w:r>
    </w:p>
    <w:p w14:paraId="54F818FE" w14:textId="77777777" w:rsidR="003243A1" w:rsidRPr="00392F8B" w:rsidRDefault="003243A1" w:rsidP="00E75257">
      <w:pPr>
        <w:pStyle w:val="NormalWeb"/>
        <w:numPr>
          <w:ilvl w:val="0"/>
          <w:numId w:val="18"/>
        </w:numPr>
        <w:spacing w:before="0" w:beforeAutospacing="0" w:after="0" w:afterAutospacing="0"/>
        <w:ind w:left="1080"/>
        <w:textAlignment w:val="baseline"/>
        <w:rPr>
          <w:rFonts w:asciiTheme="majorHAnsi" w:hAnsiTheme="majorHAnsi" w:cs="Arial"/>
          <w:bCs/>
          <w:sz w:val="24"/>
          <w:szCs w:val="24"/>
        </w:rPr>
      </w:pPr>
      <w:r w:rsidRPr="00392F8B">
        <w:rPr>
          <w:rFonts w:asciiTheme="majorHAnsi" w:hAnsiTheme="majorHAnsi" w:cs="Arial"/>
          <w:bCs/>
          <w:sz w:val="24"/>
          <w:szCs w:val="24"/>
        </w:rPr>
        <w:t xml:space="preserve">Swirl the bottles to distribute the inoculum and then pour the medium/inoculum mixtures into the correctly labeled petri dishes. Place the lids back on to the petri dishes. </w:t>
      </w:r>
    </w:p>
    <w:p w14:paraId="4CE3AF73" w14:textId="77777777" w:rsidR="003243A1" w:rsidRPr="00392F8B" w:rsidRDefault="003243A1" w:rsidP="00E75257">
      <w:pPr>
        <w:pStyle w:val="NormalWeb"/>
        <w:numPr>
          <w:ilvl w:val="0"/>
          <w:numId w:val="18"/>
        </w:numPr>
        <w:spacing w:before="0" w:beforeAutospacing="0" w:after="0" w:afterAutospacing="0"/>
        <w:ind w:left="1080"/>
        <w:textAlignment w:val="baseline"/>
        <w:rPr>
          <w:rFonts w:asciiTheme="majorHAnsi" w:hAnsiTheme="majorHAnsi" w:cs="Arial"/>
          <w:bCs/>
          <w:sz w:val="24"/>
          <w:szCs w:val="24"/>
        </w:rPr>
      </w:pPr>
      <w:r w:rsidRPr="00392F8B">
        <w:rPr>
          <w:rFonts w:asciiTheme="majorHAnsi" w:hAnsiTheme="majorHAnsi" w:cs="Arial"/>
          <w:bCs/>
          <w:sz w:val="24"/>
          <w:szCs w:val="24"/>
        </w:rPr>
        <w:t xml:space="preserve">Gently swirl the poured dish until the entire dish is covered with liquid (be careful not to splash over the side or on the lid). </w:t>
      </w:r>
    </w:p>
    <w:p w14:paraId="55CEAD30" w14:textId="77777777" w:rsidR="003243A1" w:rsidRPr="00392F8B" w:rsidRDefault="003243A1" w:rsidP="00E75257">
      <w:pPr>
        <w:pStyle w:val="NormalWeb"/>
        <w:numPr>
          <w:ilvl w:val="0"/>
          <w:numId w:val="18"/>
        </w:numPr>
        <w:spacing w:before="0" w:beforeAutospacing="0" w:after="0" w:afterAutospacing="0"/>
        <w:ind w:left="1080"/>
        <w:textAlignment w:val="baseline"/>
        <w:rPr>
          <w:rFonts w:asciiTheme="majorHAnsi" w:hAnsiTheme="majorHAnsi" w:cs="Arial"/>
          <w:bCs/>
          <w:sz w:val="24"/>
          <w:szCs w:val="24"/>
        </w:rPr>
      </w:pPr>
      <w:r w:rsidRPr="00392F8B">
        <w:rPr>
          <w:rFonts w:asciiTheme="majorHAnsi" w:hAnsiTheme="majorHAnsi" w:cs="Arial"/>
          <w:bCs/>
          <w:sz w:val="24"/>
          <w:szCs w:val="24"/>
        </w:rPr>
        <w:t xml:space="preserve">The dishes may be placed right-side-up directly into a level incubator or warm level spot in the room while still liquid. Solidification will occur in approximately 90 minutes. </w:t>
      </w:r>
    </w:p>
    <w:p w14:paraId="74D6DF2E" w14:textId="77777777" w:rsidR="003243A1" w:rsidRPr="00392F8B" w:rsidRDefault="003243A1" w:rsidP="00E75257">
      <w:pPr>
        <w:pStyle w:val="NormalWeb"/>
        <w:numPr>
          <w:ilvl w:val="0"/>
          <w:numId w:val="18"/>
        </w:numPr>
        <w:spacing w:before="0" w:beforeAutospacing="0" w:after="0" w:afterAutospacing="0"/>
        <w:ind w:left="1080"/>
        <w:textAlignment w:val="baseline"/>
        <w:rPr>
          <w:rFonts w:asciiTheme="majorHAnsi" w:hAnsiTheme="majorHAnsi" w:cs="Arial"/>
          <w:bCs/>
          <w:sz w:val="24"/>
          <w:szCs w:val="24"/>
        </w:rPr>
      </w:pPr>
      <w:r w:rsidRPr="00392F8B">
        <w:rPr>
          <w:rFonts w:asciiTheme="majorHAnsi" w:hAnsiTheme="majorHAnsi" w:cs="Arial"/>
          <w:bCs/>
          <w:sz w:val="24"/>
          <w:szCs w:val="24"/>
        </w:rPr>
        <w:t xml:space="preserve">Incubate at 35 degrees Celsius (95 </w:t>
      </w:r>
      <w:proofErr w:type="spellStart"/>
      <w:r w:rsidRPr="00392F8B">
        <w:rPr>
          <w:rFonts w:asciiTheme="majorHAnsi" w:hAnsiTheme="majorHAnsi" w:cs="Arial"/>
          <w:bCs/>
          <w:sz w:val="24"/>
          <w:szCs w:val="24"/>
        </w:rPr>
        <w:t>degreed</w:t>
      </w:r>
      <w:proofErr w:type="spellEnd"/>
      <w:r w:rsidRPr="00392F8B">
        <w:rPr>
          <w:rFonts w:asciiTheme="majorHAnsi" w:hAnsiTheme="majorHAnsi" w:cs="Arial"/>
          <w:bCs/>
          <w:sz w:val="24"/>
          <w:szCs w:val="24"/>
        </w:rPr>
        <w:t xml:space="preserve"> Fahrenheit) for 24 hours, or at room temperature for 48 hours. </w:t>
      </w:r>
    </w:p>
    <w:p w14:paraId="723CD242" w14:textId="77777777" w:rsidR="003243A1" w:rsidRPr="00392F8B" w:rsidRDefault="003243A1" w:rsidP="00E75257">
      <w:pPr>
        <w:pStyle w:val="NormalWeb"/>
        <w:numPr>
          <w:ilvl w:val="0"/>
          <w:numId w:val="18"/>
        </w:numPr>
        <w:spacing w:before="0" w:beforeAutospacing="0" w:after="0" w:afterAutospacing="0"/>
        <w:ind w:left="1080"/>
        <w:textAlignment w:val="baseline"/>
        <w:rPr>
          <w:rFonts w:asciiTheme="majorHAnsi" w:hAnsiTheme="majorHAnsi" w:cs="Arial"/>
          <w:bCs/>
          <w:sz w:val="24"/>
          <w:szCs w:val="24"/>
        </w:rPr>
      </w:pPr>
      <w:r w:rsidRPr="00392F8B">
        <w:rPr>
          <w:rFonts w:asciiTheme="majorHAnsi" w:hAnsiTheme="majorHAnsi" w:cs="Arial"/>
          <w:bCs/>
          <w:sz w:val="24"/>
          <w:szCs w:val="24"/>
        </w:rPr>
        <w:t xml:space="preserve">Inspect the dishes. Refer to </w:t>
      </w:r>
      <w:proofErr w:type="spellStart"/>
      <w:r w:rsidRPr="00392F8B">
        <w:rPr>
          <w:rFonts w:asciiTheme="majorHAnsi" w:hAnsiTheme="majorHAnsi" w:cs="Arial"/>
          <w:bCs/>
          <w:sz w:val="24"/>
          <w:szCs w:val="24"/>
        </w:rPr>
        <w:t>Coliscan</w:t>
      </w:r>
      <w:proofErr w:type="spellEnd"/>
      <w:r w:rsidRPr="00392F8B">
        <w:rPr>
          <w:rFonts w:asciiTheme="majorHAnsi" w:hAnsiTheme="majorHAnsi" w:cs="Arial"/>
          <w:bCs/>
          <w:sz w:val="24"/>
          <w:szCs w:val="24"/>
        </w:rPr>
        <w:t xml:space="preserve"> Color Guide card. </w:t>
      </w:r>
    </w:p>
    <w:p w14:paraId="225B1335" w14:textId="77777777" w:rsidR="003243A1" w:rsidRPr="00392F8B" w:rsidRDefault="003243A1" w:rsidP="00E75257">
      <w:pPr>
        <w:pStyle w:val="NormalWeb"/>
        <w:numPr>
          <w:ilvl w:val="1"/>
          <w:numId w:val="18"/>
        </w:numPr>
        <w:spacing w:before="0" w:beforeAutospacing="0" w:after="0" w:afterAutospacing="0"/>
        <w:textAlignment w:val="baseline"/>
        <w:rPr>
          <w:rFonts w:asciiTheme="majorHAnsi" w:hAnsiTheme="majorHAnsi" w:cs="Arial"/>
          <w:bCs/>
          <w:sz w:val="24"/>
          <w:szCs w:val="24"/>
        </w:rPr>
      </w:pPr>
      <w:r w:rsidRPr="00392F8B">
        <w:rPr>
          <w:rFonts w:asciiTheme="majorHAnsi" w:hAnsiTheme="majorHAnsi" w:cs="Arial"/>
          <w:bCs/>
          <w:sz w:val="24"/>
          <w:szCs w:val="24"/>
        </w:rPr>
        <w:t xml:space="preserve">Count all the dark blue/purple colonies on the </w:t>
      </w:r>
      <w:proofErr w:type="spellStart"/>
      <w:r w:rsidRPr="00392F8B">
        <w:rPr>
          <w:rFonts w:asciiTheme="majorHAnsi" w:hAnsiTheme="majorHAnsi" w:cs="Arial"/>
          <w:bCs/>
          <w:sz w:val="24"/>
          <w:szCs w:val="24"/>
        </w:rPr>
        <w:t>Coliscan</w:t>
      </w:r>
      <w:proofErr w:type="spellEnd"/>
      <w:r w:rsidRPr="00392F8B">
        <w:rPr>
          <w:rFonts w:asciiTheme="majorHAnsi" w:hAnsiTheme="majorHAnsi" w:cs="Arial"/>
          <w:bCs/>
          <w:sz w:val="24"/>
          <w:szCs w:val="24"/>
        </w:rPr>
        <w:t xml:space="preserve"> dish (disregard any light blue, blue-green or white colonies), and report the results in terms of </w:t>
      </w:r>
      <w:r w:rsidRPr="00392F8B">
        <w:rPr>
          <w:rFonts w:asciiTheme="majorHAnsi" w:hAnsiTheme="majorHAnsi" w:cs="Arial"/>
          <w:bCs/>
          <w:i/>
          <w:sz w:val="24"/>
          <w:szCs w:val="24"/>
        </w:rPr>
        <w:t>E. coli</w:t>
      </w:r>
      <w:r w:rsidRPr="00392F8B">
        <w:rPr>
          <w:rFonts w:asciiTheme="majorHAnsi" w:hAnsiTheme="majorHAnsi" w:cs="Arial"/>
          <w:bCs/>
          <w:sz w:val="24"/>
          <w:szCs w:val="24"/>
        </w:rPr>
        <w:t xml:space="preserve"> or Fecal Coliform per mL of water. </w:t>
      </w:r>
    </w:p>
    <w:p w14:paraId="1AFC9B05" w14:textId="77777777" w:rsidR="003243A1" w:rsidRPr="00392F8B" w:rsidRDefault="003243A1" w:rsidP="00E75257">
      <w:pPr>
        <w:pStyle w:val="NormalWeb"/>
        <w:numPr>
          <w:ilvl w:val="1"/>
          <w:numId w:val="18"/>
        </w:numPr>
        <w:spacing w:before="0" w:beforeAutospacing="0" w:after="0" w:afterAutospacing="0"/>
        <w:textAlignment w:val="baseline"/>
        <w:rPr>
          <w:rFonts w:asciiTheme="majorHAnsi" w:hAnsiTheme="majorHAnsi" w:cs="Arial"/>
          <w:bCs/>
          <w:sz w:val="24"/>
          <w:szCs w:val="24"/>
        </w:rPr>
      </w:pPr>
      <w:r w:rsidRPr="00392F8B">
        <w:rPr>
          <w:rFonts w:asciiTheme="majorHAnsi" w:hAnsiTheme="majorHAnsi" w:cs="Arial"/>
          <w:bCs/>
          <w:sz w:val="24"/>
          <w:szCs w:val="24"/>
        </w:rPr>
        <w:t xml:space="preserve">Count all the pink and dark blue/purple colonies on the </w:t>
      </w:r>
      <w:proofErr w:type="spellStart"/>
      <w:r w:rsidRPr="00392F8B">
        <w:rPr>
          <w:rFonts w:asciiTheme="majorHAnsi" w:hAnsiTheme="majorHAnsi" w:cs="Arial"/>
          <w:bCs/>
          <w:sz w:val="24"/>
          <w:szCs w:val="24"/>
        </w:rPr>
        <w:t>Coliscan</w:t>
      </w:r>
      <w:proofErr w:type="spellEnd"/>
      <w:r w:rsidRPr="00392F8B">
        <w:rPr>
          <w:rFonts w:asciiTheme="majorHAnsi" w:hAnsiTheme="majorHAnsi" w:cs="Arial"/>
          <w:bCs/>
          <w:sz w:val="24"/>
          <w:szCs w:val="24"/>
        </w:rPr>
        <w:t xml:space="preserve"> dish (disregard any light blue, blue-green or white colonies) and report the results in terms of total coliforms per mL of water. </w:t>
      </w:r>
    </w:p>
    <w:p w14:paraId="67D3BC39" w14:textId="77777777" w:rsidR="003243A1" w:rsidRPr="00392F8B" w:rsidRDefault="003243A1" w:rsidP="003243A1">
      <w:pPr>
        <w:pStyle w:val="NormalWeb"/>
        <w:spacing w:before="0" w:beforeAutospacing="0" w:after="0" w:afterAutospacing="0"/>
        <w:ind w:left="1800"/>
        <w:textAlignment w:val="baseline"/>
        <w:rPr>
          <w:rFonts w:asciiTheme="majorHAnsi" w:hAnsiTheme="majorHAnsi" w:cs="Arial"/>
          <w:bCs/>
          <w:sz w:val="24"/>
          <w:szCs w:val="24"/>
        </w:rPr>
      </w:pPr>
      <w:r w:rsidRPr="00392F8B">
        <w:rPr>
          <w:rFonts w:asciiTheme="majorHAnsi" w:hAnsiTheme="majorHAnsi" w:cs="Arial"/>
          <w:bCs/>
          <w:sz w:val="24"/>
          <w:szCs w:val="24"/>
        </w:rPr>
        <w:t xml:space="preserve">NOTE: to report in terms of E. coli or Fecal Coliform per 100 mL of water, follow these 2 steps. </w:t>
      </w:r>
    </w:p>
    <w:p w14:paraId="40E8B365" w14:textId="77777777" w:rsidR="003243A1" w:rsidRPr="00392F8B" w:rsidRDefault="003243A1" w:rsidP="00E75257">
      <w:pPr>
        <w:pStyle w:val="NormalWeb"/>
        <w:numPr>
          <w:ilvl w:val="0"/>
          <w:numId w:val="19"/>
        </w:numPr>
        <w:spacing w:before="0" w:beforeAutospacing="0" w:after="0" w:afterAutospacing="0"/>
        <w:ind w:left="2520"/>
        <w:textAlignment w:val="baseline"/>
        <w:rPr>
          <w:rFonts w:asciiTheme="majorHAnsi" w:hAnsiTheme="majorHAnsi" w:cs="Arial"/>
          <w:bCs/>
          <w:sz w:val="24"/>
          <w:szCs w:val="24"/>
        </w:rPr>
      </w:pPr>
      <w:r w:rsidRPr="00392F8B">
        <w:rPr>
          <w:rFonts w:asciiTheme="majorHAnsi" w:hAnsiTheme="majorHAnsi" w:cs="Arial"/>
          <w:bCs/>
          <w:sz w:val="24"/>
          <w:szCs w:val="24"/>
        </w:rPr>
        <w:t>Divide 100 by the number of mL that you used for your sample</w:t>
      </w:r>
    </w:p>
    <w:p w14:paraId="3A36F79E" w14:textId="77777777" w:rsidR="003243A1" w:rsidRPr="00392F8B" w:rsidRDefault="003243A1" w:rsidP="00E75257">
      <w:pPr>
        <w:pStyle w:val="NormalWeb"/>
        <w:numPr>
          <w:ilvl w:val="0"/>
          <w:numId w:val="19"/>
        </w:numPr>
        <w:spacing w:before="0" w:beforeAutospacing="0" w:after="0" w:afterAutospacing="0"/>
        <w:ind w:left="2520"/>
        <w:textAlignment w:val="baseline"/>
        <w:rPr>
          <w:rFonts w:asciiTheme="majorHAnsi" w:hAnsiTheme="majorHAnsi" w:cs="Arial"/>
          <w:bCs/>
          <w:sz w:val="24"/>
          <w:szCs w:val="24"/>
        </w:rPr>
      </w:pPr>
      <w:r w:rsidRPr="00392F8B">
        <w:rPr>
          <w:rFonts w:asciiTheme="majorHAnsi" w:hAnsiTheme="majorHAnsi" w:cs="Arial"/>
          <w:bCs/>
          <w:sz w:val="24"/>
          <w:szCs w:val="24"/>
        </w:rPr>
        <w:t>Multiply the count in your place by the result obtained from #1</w:t>
      </w:r>
    </w:p>
    <w:p w14:paraId="76119B58" w14:textId="22025438" w:rsidR="7492A5CB" w:rsidRPr="001C765E" w:rsidRDefault="7492A5CB" w:rsidP="001C765E">
      <w:pPr>
        <w:pStyle w:val="NormalWeb"/>
        <w:spacing w:before="0" w:beforeAutospacing="0" w:after="0" w:afterAutospacing="0"/>
        <w:ind w:left="1800"/>
        <w:textAlignment w:val="baseline"/>
        <w:rPr>
          <w:rFonts w:asciiTheme="majorHAnsi" w:hAnsiTheme="majorHAnsi" w:cs="Arial"/>
          <w:sz w:val="24"/>
          <w:szCs w:val="24"/>
        </w:rPr>
      </w:pPr>
      <w:r w:rsidRPr="7492A5CB">
        <w:rPr>
          <w:rFonts w:asciiTheme="majorHAnsi" w:hAnsiTheme="majorHAnsi" w:cs="Arial"/>
          <w:sz w:val="24"/>
          <w:szCs w:val="24"/>
        </w:rPr>
        <w:t xml:space="preserve">Ex. For a 3 mL sample with 4 E. coli colonies: 100/3 = 33.3. So 4 E. coli colonies multiplied by 33.3 will be 133.2 E. coli per 100 mL of water. Use the same steps for a total coliform count. </w:t>
      </w:r>
    </w:p>
    <w:sectPr w:rsidR="7492A5CB" w:rsidRPr="001C765E" w:rsidSect="00061D8F">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A2FF66" w14:textId="77777777" w:rsidR="00305A24" w:rsidRDefault="00305A24" w:rsidP="00140776">
      <w:r>
        <w:separator/>
      </w:r>
    </w:p>
  </w:endnote>
  <w:endnote w:type="continuationSeparator" w:id="0">
    <w:p w14:paraId="67D9A017" w14:textId="77777777" w:rsidR="00305A24" w:rsidRDefault="00305A24" w:rsidP="001407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Lucida Grande">
    <w:altName w:val="Arial"/>
    <w:charset w:val="00"/>
    <w:family w:val="auto"/>
    <w:pitch w:val="variable"/>
    <w:sig w:usb0="E1000AEF" w:usb1="5000A1FF" w:usb2="00000000" w:usb3="00000000" w:csb0="000001BF" w:csb1="00000000"/>
  </w:font>
  <w:font w:name="Helvetica">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 w:name="Menlo Regular">
    <w:altName w:val="Times New Roman"/>
    <w:charset w:val="00"/>
    <w:family w:val="auto"/>
    <w:pitch w:val="variable"/>
    <w:sig w:usb0="00000000" w:usb1="D200F9FB" w:usb2="02000028" w:usb3="00000000" w:csb0="000001D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1028003"/>
      <w:docPartObj>
        <w:docPartGallery w:val="Page Numbers (Bottom of Page)"/>
        <w:docPartUnique/>
      </w:docPartObj>
    </w:sdtPr>
    <w:sdtEndPr>
      <w:rPr>
        <w:b/>
        <w:noProof/>
        <w:color w:val="1F497D" w:themeColor="text2"/>
      </w:rPr>
    </w:sdtEndPr>
    <w:sdtContent>
      <w:p w14:paraId="6D2AA021" w14:textId="4187D6E0" w:rsidR="00142A74" w:rsidRDefault="00142A74" w:rsidP="00DD5531">
        <w:pPr>
          <w:pStyle w:val="Footer"/>
          <w:jc w:val="center"/>
        </w:pPr>
      </w:p>
      <w:p w14:paraId="4E709B28" w14:textId="77777777" w:rsidR="00142A74" w:rsidRDefault="00142A74" w:rsidP="00DD5531">
        <w:pPr>
          <w:pStyle w:val="Footer"/>
          <w:jc w:val="center"/>
        </w:pPr>
      </w:p>
      <w:p w14:paraId="76A1CC08" w14:textId="0CA15B06" w:rsidR="00142A74" w:rsidRDefault="00142A74" w:rsidP="00DD5531">
        <w:pPr>
          <w:pStyle w:val="Footer"/>
          <w:jc w:val="center"/>
          <w:rPr>
            <w:b/>
            <w:noProof/>
            <w:color w:val="1F497D" w:themeColor="text2"/>
          </w:rPr>
        </w:pPr>
        <w:r w:rsidRPr="00DD5531">
          <w:rPr>
            <w:b/>
            <w:color w:val="1F497D" w:themeColor="text2"/>
          </w:rPr>
          <w:fldChar w:fldCharType="begin"/>
        </w:r>
        <w:r w:rsidRPr="00DD5531">
          <w:rPr>
            <w:b/>
            <w:color w:val="1F497D" w:themeColor="text2"/>
          </w:rPr>
          <w:instrText xml:space="preserve"> PAGE   \* MERGEFORMAT </w:instrText>
        </w:r>
        <w:r w:rsidRPr="00DD5531">
          <w:rPr>
            <w:b/>
            <w:color w:val="1F497D" w:themeColor="text2"/>
          </w:rPr>
          <w:fldChar w:fldCharType="separate"/>
        </w:r>
        <w:r w:rsidR="003302C5">
          <w:rPr>
            <w:b/>
            <w:noProof/>
            <w:color w:val="1F497D" w:themeColor="text2"/>
          </w:rPr>
          <w:t>3</w:t>
        </w:r>
        <w:r w:rsidRPr="00DD5531">
          <w:rPr>
            <w:b/>
            <w:noProof/>
            <w:color w:val="1F497D" w:themeColor="text2"/>
          </w:rPr>
          <w:fldChar w:fldCharType="end"/>
        </w:r>
      </w:p>
      <w:p w14:paraId="47C150C5" w14:textId="77777777" w:rsidR="00142A74" w:rsidRDefault="00142A74" w:rsidP="00186AC1">
        <w:pPr>
          <w:pStyle w:val="Footer"/>
          <w:tabs>
            <w:tab w:val="left" w:pos="3825"/>
          </w:tabs>
          <w:rPr>
            <w:b/>
            <w:color w:val="1F497D" w:themeColor="text2"/>
          </w:rPr>
        </w:pPr>
        <w:r>
          <w:rPr>
            <w:b/>
            <w:color w:val="1F497D" w:themeColor="text2"/>
          </w:rPr>
          <w:tab/>
        </w:r>
      </w:p>
      <w:p w14:paraId="2A97A9C4" w14:textId="0C0F7327" w:rsidR="00142A74" w:rsidRPr="00DD5531" w:rsidRDefault="00142A74" w:rsidP="00186AC1">
        <w:pPr>
          <w:pStyle w:val="Footer"/>
          <w:tabs>
            <w:tab w:val="left" w:pos="3825"/>
          </w:tabs>
          <w:rPr>
            <w:b/>
            <w:color w:val="1F497D" w:themeColor="text2"/>
          </w:rPr>
        </w:pPr>
        <w:r>
          <w:rPr>
            <w:b/>
            <w:color w:val="1F497D" w:themeColor="text2"/>
          </w:rPr>
          <w:tab/>
        </w:r>
      </w:p>
    </w:sdtContent>
  </w:sdt>
  <w:p w14:paraId="65F4C72F" w14:textId="2824FC05" w:rsidR="00142A74" w:rsidRPr="00140776" w:rsidRDefault="00142A74" w:rsidP="00140776">
    <w:pPr>
      <w:pStyle w:val="Footer"/>
      <w:jc w:val="center"/>
    </w:pPr>
    <w:r>
      <w:rPr>
        <w:noProof/>
      </w:rPr>
      <w:drawing>
        <wp:inline distT="0" distB="0" distL="0" distR="0" wp14:anchorId="2DE504D7" wp14:editId="2AFFFA80">
          <wp:extent cx="413909" cy="388570"/>
          <wp:effectExtent l="0" t="0" r="571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ree.jpg"/>
                  <pic:cNvPicPr/>
                </pic:nvPicPr>
                <pic:blipFill>
                  <a:blip r:embed="rId1">
                    <a:extLst>
                      <a:ext uri="{28A0092B-C50C-407E-A947-70E740481C1C}">
                        <a14:useLocalDpi xmlns:a14="http://schemas.microsoft.com/office/drawing/2010/main" val="0"/>
                      </a:ext>
                    </a:extLst>
                  </a:blip>
                  <a:stretch>
                    <a:fillRect/>
                  </a:stretch>
                </pic:blipFill>
                <pic:spPr>
                  <a:xfrm>
                    <a:off x="0" y="0"/>
                    <a:ext cx="417636" cy="392069"/>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E0B26B" w14:textId="77777777" w:rsidR="00305A24" w:rsidRDefault="00305A24" w:rsidP="00140776">
      <w:r>
        <w:separator/>
      </w:r>
    </w:p>
  </w:footnote>
  <w:footnote w:type="continuationSeparator" w:id="0">
    <w:p w14:paraId="00613B4B" w14:textId="77777777" w:rsidR="00305A24" w:rsidRDefault="00305A24" w:rsidP="001407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8DAC8A" w14:textId="7CD9B510" w:rsidR="00142A74" w:rsidRPr="00087136" w:rsidRDefault="00142A74" w:rsidP="00087136">
    <w:pPr>
      <w:jc w:val="center"/>
      <w:rPr>
        <w:rFonts w:asciiTheme="majorHAnsi" w:eastAsia="Times New Roman" w:hAnsiTheme="majorHAnsi" w:cs="Times New Roman"/>
        <w:bCs/>
        <w:color w:val="1F497D" w:themeColor="text2"/>
        <w:sz w:val="32"/>
        <w:szCs w:val="60"/>
      </w:rPr>
    </w:pPr>
    <w:r w:rsidRPr="00087136">
      <w:rPr>
        <w:rFonts w:asciiTheme="majorHAnsi" w:eastAsia="Times New Roman" w:hAnsiTheme="majorHAnsi" w:cs="Times New Roman"/>
        <w:bCs/>
        <w:color w:val="1F497D" w:themeColor="text2"/>
        <w:sz w:val="32"/>
        <w:szCs w:val="60"/>
      </w:rPr>
      <w:t xml:space="preserve">MOW </w:t>
    </w:r>
    <w:r w:rsidRPr="00087136">
      <w:rPr>
        <w:rFonts w:asciiTheme="majorHAnsi" w:eastAsia="Times New Roman" w:hAnsiTheme="majorHAnsi" w:cs="Times New Roman"/>
        <w:bCs/>
        <w:color w:val="404040" w:themeColor="text1" w:themeTint="BF"/>
        <w:sz w:val="28"/>
        <w:szCs w:val="60"/>
      </w:rPr>
      <w:t>Field Handbook</w:t>
    </w:r>
  </w:p>
  <w:p w14:paraId="6F14A0E7" w14:textId="540D1BD0" w:rsidR="00142A74" w:rsidRPr="00087136" w:rsidRDefault="00142A74" w:rsidP="00C238F4">
    <w:pPr>
      <w:rPr>
        <w:rFonts w:eastAsia="Times New Roman" w:cs="Times New Roman"/>
        <w:bCs/>
        <w:color w:val="404040" w:themeColor="text1" w:themeTint="BF"/>
        <w:sz w:val="8"/>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80D78B0"/>
    <w:multiLevelType w:val="multilevel"/>
    <w:tmpl w:val="F40E80B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color w:val="000000" w:themeColor="text1"/>
      </w:rPr>
    </w:lvl>
    <w:lvl w:ilvl="2">
      <w:start w:val="2"/>
      <w:numFmt w:val="bullet"/>
      <w:lvlText w:val="-"/>
      <w:lvlJc w:val="left"/>
      <w:pPr>
        <w:ind w:left="2160" w:hanging="360"/>
      </w:pPr>
      <w:rPr>
        <w:rFonts w:ascii="Calibri" w:eastAsiaTheme="minorEastAsia" w:hAnsi="Calibri" w:cs="Calibri"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04262A4"/>
    <w:multiLevelType w:val="hybridMultilevel"/>
    <w:tmpl w:val="D9BE0B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7623685"/>
    <w:multiLevelType w:val="hybridMultilevel"/>
    <w:tmpl w:val="6E5091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037DEE"/>
    <w:multiLevelType w:val="hybridMultilevel"/>
    <w:tmpl w:val="DB060404"/>
    <w:lvl w:ilvl="0" w:tplc="6D06FE36">
      <w:start w:val="1"/>
      <w:numFmt w:val="decimal"/>
      <w:lvlText w:val="%1."/>
      <w:lvlJc w:val="left"/>
      <w:pPr>
        <w:ind w:left="1440" w:hanging="360"/>
      </w:pPr>
      <w:rPr>
        <w:rFonts w:asciiTheme="minorHAnsi" w:eastAsiaTheme="minorEastAsia" w:hAnsiTheme="minorHAnsi" w:cs="Times"/>
      </w:rPr>
    </w:lvl>
    <w:lvl w:ilvl="1" w:tplc="0409000F">
      <w:start w:val="1"/>
      <w:numFmt w:val="decimal"/>
      <w:lvlText w:val="%2."/>
      <w:lvlJc w:val="left"/>
      <w:pPr>
        <w:ind w:left="1080" w:hanging="360"/>
      </w:pPr>
      <w:rPr>
        <w:rFonts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33C120CF"/>
    <w:multiLevelType w:val="hybridMultilevel"/>
    <w:tmpl w:val="D124CB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4BA7EC1"/>
    <w:multiLevelType w:val="multilevel"/>
    <w:tmpl w:val="FDD8E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BB310E3"/>
    <w:multiLevelType w:val="hybridMultilevel"/>
    <w:tmpl w:val="D2B4F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D9D7512"/>
    <w:multiLevelType w:val="hybridMultilevel"/>
    <w:tmpl w:val="F3B2B362"/>
    <w:lvl w:ilvl="0" w:tplc="1C2E6C8A">
      <w:start w:val="1"/>
      <w:numFmt w:val="decimal"/>
      <w:lvlText w:val="%1."/>
      <w:lvlJc w:val="left"/>
      <w:pPr>
        <w:ind w:left="1080" w:hanging="360"/>
      </w:pPr>
      <w:rPr>
        <w:b w:val="0"/>
      </w:rPr>
    </w:lvl>
    <w:lvl w:ilvl="1" w:tplc="04090019">
      <w:start w:val="1"/>
      <w:numFmt w:val="lowerLetter"/>
      <w:lvlText w:val="%2."/>
      <w:lvlJc w:val="left"/>
      <w:pPr>
        <w:ind w:left="360" w:hanging="360"/>
      </w:pPr>
    </w:lvl>
    <w:lvl w:ilvl="2" w:tplc="0409001B">
      <w:start w:val="1"/>
      <w:numFmt w:val="lowerRoman"/>
      <w:lvlText w:val="%3."/>
      <w:lvlJc w:val="right"/>
      <w:pPr>
        <w:ind w:left="1080" w:hanging="180"/>
      </w:pPr>
    </w:lvl>
    <w:lvl w:ilvl="3" w:tplc="0409000F">
      <w:start w:val="1"/>
      <w:numFmt w:val="decimal"/>
      <w:lvlText w:val="%4."/>
      <w:lvlJc w:val="left"/>
      <w:pPr>
        <w:ind w:left="1800" w:hanging="360"/>
      </w:pPr>
    </w:lvl>
    <w:lvl w:ilvl="4" w:tplc="04090019">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6" w15:restartNumberingAfterBreak="0">
    <w:nsid w:val="45737FE8"/>
    <w:multiLevelType w:val="hybridMultilevel"/>
    <w:tmpl w:val="6032CF3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53F17FB0"/>
    <w:multiLevelType w:val="hybridMultilevel"/>
    <w:tmpl w:val="E698FB3A"/>
    <w:lvl w:ilvl="0" w:tplc="9C20093C">
      <w:start w:val="1"/>
      <w:numFmt w:val="bullet"/>
      <w:lvlText w:val=""/>
      <w:lvlJc w:val="left"/>
      <w:pPr>
        <w:ind w:left="720" w:hanging="360"/>
      </w:pPr>
      <w:rPr>
        <w:rFonts w:ascii="Symbol" w:hAnsi="Symbol" w:hint="default"/>
        <w:color w:val="1F497D" w:themeColor="text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8EE63E7"/>
    <w:multiLevelType w:val="hybridMultilevel"/>
    <w:tmpl w:val="C6BE20F0"/>
    <w:lvl w:ilvl="0" w:tplc="04090003">
      <w:start w:val="1"/>
      <w:numFmt w:val="bullet"/>
      <w:lvlText w:val="o"/>
      <w:lvlJc w:val="left"/>
      <w:pPr>
        <w:ind w:left="720" w:hanging="360"/>
      </w:pPr>
      <w:rPr>
        <w:rFonts w:ascii="Courier New" w:hAnsi="Courier New" w:cs="Courier New" w:hint="default"/>
      </w:rPr>
    </w:lvl>
    <w:lvl w:ilvl="1" w:tplc="0409000F">
      <w:start w:val="1"/>
      <w:numFmt w:val="decimal"/>
      <w:lvlText w:val="%2."/>
      <w:lvlJc w:val="left"/>
      <w:pPr>
        <w:ind w:left="108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BE23063"/>
    <w:multiLevelType w:val="hybridMultilevel"/>
    <w:tmpl w:val="57B04F62"/>
    <w:lvl w:ilvl="0" w:tplc="CD3E496A">
      <w:start w:val="1"/>
      <w:numFmt w:val="decimal"/>
      <w:lvlText w:val="%1."/>
      <w:lvlJc w:val="left"/>
      <w:pPr>
        <w:ind w:left="1440" w:hanging="360"/>
      </w:pPr>
      <w:rPr>
        <w:rFonts w:asciiTheme="minorHAnsi" w:eastAsiaTheme="minorEastAsia" w:hAnsiTheme="minorHAnsi" w:cs="Times"/>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5CDB02DA"/>
    <w:multiLevelType w:val="multilevel"/>
    <w:tmpl w:val="E6BEBA5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1525E42"/>
    <w:multiLevelType w:val="multilevel"/>
    <w:tmpl w:val="ABA097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5AA6FD9"/>
    <w:multiLevelType w:val="hybridMultilevel"/>
    <w:tmpl w:val="4C167FD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78035B33"/>
    <w:multiLevelType w:val="hybridMultilevel"/>
    <w:tmpl w:val="E952A7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FC623D8"/>
    <w:multiLevelType w:val="hybridMultilevel"/>
    <w:tmpl w:val="B37E57DE"/>
    <w:lvl w:ilvl="0" w:tplc="7BCA7B8A">
      <w:start w:val="1"/>
      <w:numFmt w:val="bullet"/>
      <w:lvlText w:val=""/>
      <w:lvlJc w:val="left"/>
      <w:pPr>
        <w:ind w:left="720" w:hanging="360"/>
      </w:pPr>
      <w:rPr>
        <w:rFonts w:ascii="Symbol" w:hAnsi="Symbol" w:hint="default"/>
        <w:color w:val="1F497D" w:themeColor="tex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17"/>
  </w:num>
  <w:num w:numId="10">
    <w:abstractNumId w:val="24"/>
  </w:num>
  <w:num w:numId="11">
    <w:abstractNumId w:val="9"/>
  </w:num>
  <w:num w:numId="12">
    <w:abstractNumId w:val="22"/>
  </w:num>
  <w:num w:numId="13">
    <w:abstractNumId w:val="16"/>
  </w:num>
  <w:num w:numId="14">
    <w:abstractNumId w:val="15"/>
  </w:num>
  <w:num w:numId="15">
    <w:abstractNumId w:val="19"/>
  </w:num>
  <w:num w:numId="16">
    <w:abstractNumId w:val="11"/>
  </w:num>
  <w:num w:numId="17">
    <w:abstractNumId w:val="18"/>
  </w:num>
  <w:num w:numId="18">
    <w:abstractNumId w:val="10"/>
  </w:num>
  <w:num w:numId="19">
    <w:abstractNumId w:val="12"/>
  </w:num>
  <w:num w:numId="20">
    <w:abstractNumId w:val="23"/>
  </w:num>
  <w:num w:numId="21">
    <w:abstractNumId w:val="13"/>
  </w:num>
  <w:num w:numId="22">
    <w:abstractNumId w:val="20"/>
  </w:num>
  <w:num w:numId="23">
    <w:abstractNumId w:val="8"/>
  </w:num>
  <w:num w:numId="24">
    <w:abstractNumId w:val="21"/>
  </w:num>
  <w:num w:numId="25">
    <w:abstractNumId w:val="1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31CF"/>
    <w:rsid w:val="00000579"/>
    <w:rsid w:val="00043D87"/>
    <w:rsid w:val="0005609C"/>
    <w:rsid w:val="00061D8F"/>
    <w:rsid w:val="00087136"/>
    <w:rsid w:val="000878B6"/>
    <w:rsid w:val="0009314F"/>
    <w:rsid w:val="000A5674"/>
    <w:rsid w:val="000C7565"/>
    <w:rsid w:val="00140776"/>
    <w:rsid w:val="00141953"/>
    <w:rsid w:val="00142A74"/>
    <w:rsid w:val="0015679A"/>
    <w:rsid w:val="00186AC1"/>
    <w:rsid w:val="001A1D5F"/>
    <w:rsid w:val="001C765E"/>
    <w:rsid w:val="001E1D49"/>
    <w:rsid w:val="001F23E1"/>
    <w:rsid w:val="001F2DAB"/>
    <w:rsid w:val="00222E0E"/>
    <w:rsid w:val="00235630"/>
    <w:rsid w:val="0028137B"/>
    <w:rsid w:val="002E23AB"/>
    <w:rsid w:val="002F68FD"/>
    <w:rsid w:val="00305A24"/>
    <w:rsid w:val="003243A1"/>
    <w:rsid w:val="003302C5"/>
    <w:rsid w:val="0034182E"/>
    <w:rsid w:val="00392F8B"/>
    <w:rsid w:val="003C45A0"/>
    <w:rsid w:val="00401BA5"/>
    <w:rsid w:val="00407E07"/>
    <w:rsid w:val="00427D0F"/>
    <w:rsid w:val="004378CF"/>
    <w:rsid w:val="00440C81"/>
    <w:rsid w:val="0046728B"/>
    <w:rsid w:val="00480AC4"/>
    <w:rsid w:val="004813DE"/>
    <w:rsid w:val="004A724B"/>
    <w:rsid w:val="0051293B"/>
    <w:rsid w:val="005668AC"/>
    <w:rsid w:val="005A53E1"/>
    <w:rsid w:val="005C094C"/>
    <w:rsid w:val="005E3821"/>
    <w:rsid w:val="00604A66"/>
    <w:rsid w:val="00612823"/>
    <w:rsid w:val="006353ED"/>
    <w:rsid w:val="00643B93"/>
    <w:rsid w:val="00653704"/>
    <w:rsid w:val="006B4AA1"/>
    <w:rsid w:val="006F0A20"/>
    <w:rsid w:val="007317EE"/>
    <w:rsid w:val="0073219E"/>
    <w:rsid w:val="00744F0E"/>
    <w:rsid w:val="00787B32"/>
    <w:rsid w:val="007D39C3"/>
    <w:rsid w:val="007E0217"/>
    <w:rsid w:val="007F7169"/>
    <w:rsid w:val="00836130"/>
    <w:rsid w:val="008912ED"/>
    <w:rsid w:val="008B3272"/>
    <w:rsid w:val="008D54D8"/>
    <w:rsid w:val="008F64A2"/>
    <w:rsid w:val="00924961"/>
    <w:rsid w:val="00955FE2"/>
    <w:rsid w:val="00A07649"/>
    <w:rsid w:val="00A662BC"/>
    <w:rsid w:val="00A74D32"/>
    <w:rsid w:val="00AD1D5F"/>
    <w:rsid w:val="00B21D50"/>
    <w:rsid w:val="00B52A6C"/>
    <w:rsid w:val="00B534D7"/>
    <w:rsid w:val="00B733EA"/>
    <w:rsid w:val="00BC0422"/>
    <w:rsid w:val="00BE56E5"/>
    <w:rsid w:val="00C238F4"/>
    <w:rsid w:val="00C71082"/>
    <w:rsid w:val="00C86F0C"/>
    <w:rsid w:val="00CB61BA"/>
    <w:rsid w:val="00CD441F"/>
    <w:rsid w:val="00D26CD7"/>
    <w:rsid w:val="00D74C93"/>
    <w:rsid w:val="00D91D1F"/>
    <w:rsid w:val="00D91EAC"/>
    <w:rsid w:val="00DD5531"/>
    <w:rsid w:val="00DF5B0E"/>
    <w:rsid w:val="00E07897"/>
    <w:rsid w:val="00E2096C"/>
    <w:rsid w:val="00E31B28"/>
    <w:rsid w:val="00E366AD"/>
    <w:rsid w:val="00E631CF"/>
    <w:rsid w:val="00E75257"/>
    <w:rsid w:val="00F32703"/>
    <w:rsid w:val="00F37061"/>
    <w:rsid w:val="00F43683"/>
    <w:rsid w:val="7492A5C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35D0AF2"/>
  <w14:defaultImageDpi w14:val="300"/>
  <w15:docId w15:val="{02DC8C14-CC8B-49D9-86A6-055C2CB6E3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631CF"/>
  </w:style>
  <w:style w:type="paragraph" w:styleId="Heading1">
    <w:name w:val="heading 1"/>
    <w:basedOn w:val="Normal"/>
    <w:link w:val="Heading1Char"/>
    <w:uiPriority w:val="9"/>
    <w:qFormat/>
    <w:rsid w:val="00E631CF"/>
    <w:pPr>
      <w:spacing w:before="100" w:beforeAutospacing="1" w:after="100" w:afterAutospacing="1"/>
      <w:outlineLvl w:val="0"/>
    </w:pPr>
    <w:rPr>
      <w:rFonts w:ascii="Times" w:hAnsi="Times"/>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31CF"/>
    <w:rPr>
      <w:rFonts w:ascii="Times" w:hAnsi="Times"/>
      <w:b/>
      <w:bCs/>
      <w:kern w:val="36"/>
      <w:sz w:val="48"/>
      <w:szCs w:val="48"/>
    </w:rPr>
  </w:style>
  <w:style w:type="paragraph" w:styleId="NormalWeb">
    <w:name w:val="Normal (Web)"/>
    <w:basedOn w:val="Normal"/>
    <w:uiPriority w:val="99"/>
    <w:unhideWhenUsed/>
    <w:rsid w:val="00E631CF"/>
    <w:pPr>
      <w:spacing w:before="100" w:beforeAutospacing="1" w:after="100" w:afterAutospacing="1"/>
    </w:pPr>
    <w:rPr>
      <w:rFonts w:ascii="Times" w:hAnsi="Times" w:cs="Times New Roman"/>
      <w:sz w:val="20"/>
      <w:szCs w:val="20"/>
    </w:rPr>
  </w:style>
  <w:style w:type="character" w:customStyle="1" w:styleId="apple-tab-span">
    <w:name w:val="apple-tab-span"/>
    <w:basedOn w:val="DefaultParagraphFont"/>
    <w:rsid w:val="00E631CF"/>
  </w:style>
  <w:style w:type="paragraph" w:styleId="ListParagraph">
    <w:name w:val="List Paragraph"/>
    <w:basedOn w:val="Normal"/>
    <w:uiPriority w:val="34"/>
    <w:qFormat/>
    <w:rsid w:val="00E631CF"/>
    <w:pPr>
      <w:ind w:left="720"/>
      <w:contextualSpacing/>
    </w:pPr>
  </w:style>
  <w:style w:type="paragraph" w:styleId="BalloonText">
    <w:name w:val="Balloon Text"/>
    <w:basedOn w:val="Normal"/>
    <w:link w:val="BalloonTextChar"/>
    <w:uiPriority w:val="99"/>
    <w:semiHidden/>
    <w:unhideWhenUsed/>
    <w:rsid w:val="00E631C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631CF"/>
    <w:rPr>
      <w:rFonts w:ascii="Lucida Grande" w:hAnsi="Lucida Grande" w:cs="Lucida Grande"/>
      <w:sz w:val="18"/>
      <w:szCs w:val="18"/>
    </w:rPr>
  </w:style>
  <w:style w:type="table" w:styleId="TableGrid">
    <w:name w:val="Table Grid"/>
    <w:basedOn w:val="TableNormal"/>
    <w:uiPriority w:val="59"/>
    <w:rsid w:val="00E631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631CF"/>
    <w:rPr>
      <w:color w:val="0000FF" w:themeColor="hyperlink"/>
      <w:u w:val="single"/>
    </w:rPr>
  </w:style>
  <w:style w:type="character" w:styleId="FollowedHyperlink">
    <w:name w:val="FollowedHyperlink"/>
    <w:basedOn w:val="DefaultParagraphFont"/>
    <w:uiPriority w:val="99"/>
    <w:semiHidden/>
    <w:unhideWhenUsed/>
    <w:rsid w:val="00E631CF"/>
    <w:rPr>
      <w:color w:val="800080" w:themeColor="followedHyperlink"/>
      <w:u w:val="single"/>
    </w:rPr>
  </w:style>
  <w:style w:type="character" w:customStyle="1" w:styleId="apple-converted-space">
    <w:name w:val="apple-converted-space"/>
    <w:basedOn w:val="DefaultParagraphFont"/>
    <w:rsid w:val="00E631CF"/>
  </w:style>
  <w:style w:type="character" w:styleId="Strong">
    <w:name w:val="Strong"/>
    <w:basedOn w:val="DefaultParagraphFont"/>
    <w:uiPriority w:val="22"/>
    <w:qFormat/>
    <w:rsid w:val="00E631CF"/>
    <w:rPr>
      <w:b/>
      <w:bCs/>
    </w:rPr>
  </w:style>
  <w:style w:type="paragraph" w:styleId="Header">
    <w:name w:val="header"/>
    <w:basedOn w:val="Normal"/>
    <w:link w:val="HeaderChar"/>
    <w:uiPriority w:val="99"/>
    <w:unhideWhenUsed/>
    <w:rsid w:val="00140776"/>
    <w:pPr>
      <w:tabs>
        <w:tab w:val="center" w:pos="4680"/>
        <w:tab w:val="right" w:pos="9360"/>
      </w:tabs>
    </w:pPr>
  </w:style>
  <w:style w:type="character" w:customStyle="1" w:styleId="HeaderChar">
    <w:name w:val="Header Char"/>
    <w:basedOn w:val="DefaultParagraphFont"/>
    <w:link w:val="Header"/>
    <w:uiPriority w:val="99"/>
    <w:rsid w:val="00140776"/>
  </w:style>
  <w:style w:type="paragraph" w:styleId="Footer">
    <w:name w:val="footer"/>
    <w:basedOn w:val="Normal"/>
    <w:link w:val="FooterChar"/>
    <w:uiPriority w:val="99"/>
    <w:unhideWhenUsed/>
    <w:rsid w:val="00140776"/>
    <w:pPr>
      <w:tabs>
        <w:tab w:val="center" w:pos="4680"/>
        <w:tab w:val="right" w:pos="9360"/>
      </w:tabs>
    </w:pPr>
  </w:style>
  <w:style w:type="character" w:customStyle="1" w:styleId="FooterChar">
    <w:name w:val="Footer Char"/>
    <w:basedOn w:val="DefaultParagraphFont"/>
    <w:link w:val="Footer"/>
    <w:uiPriority w:val="99"/>
    <w:rsid w:val="00140776"/>
  </w:style>
  <w:style w:type="character" w:styleId="PlaceholderText">
    <w:name w:val="Placeholder Text"/>
    <w:basedOn w:val="DefaultParagraphFont"/>
    <w:uiPriority w:val="99"/>
    <w:semiHidden/>
    <w:rsid w:val="0014077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775021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header" Target="header1.xml"/><Relationship Id="rId26" Type="http://schemas.openxmlformats.org/officeDocument/2006/relationships/image" Target="media/image15.JPG"/><Relationship Id="rId39" Type="http://schemas.openxmlformats.org/officeDocument/2006/relationships/image" Target="media/image28.png"/><Relationship Id="rId21" Type="http://schemas.openxmlformats.org/officeDocument/2006/relationships/image" Target="media/image10.JP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png"/><Relationship Id="rId7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59.png"/><Relationship Id="rId2" Type="http://schemas.openxmlformats.org/officeDocument/2006/relationships/styles" Target="styles.xml"/><Relationship Id="rId16" Type="http://schemas.openxmlformats.org/officeDocument/2006/relationships/hyperlink" Target="http://www.natureupnorth.org" TargetMode="External"/><Relationship Id="rId29" Type="http://schemas.openxmlformats.org/officeDocument/2006/relationships/image" Target="media/image18.png"/><Relationship Id="rId11" Type="http://schemas.openxmlformats.org/officeDocument/2006/relationships/image" Target="media/image5.png"/><Relationship Id="rId24" Type="http://schemas.openxmlformats.org/officeDocument/2006/relationships/image" Target="media/image13.JP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1.pn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hyperlink" Target="https://www.dec.ny.gov/chemical/92229.html" TargetMode="External"/><Relationship Id="rId5" Type="http://schemas.openxmlformats.org/officeDocument/2006/relationships/footnotes" Target="footnotes.xml"/><Relationship Id="rId15" Type="http://schemas.openxmlformats.org/officeDocument/2006/relationships/hyperlink" Target="mailto:info@natureupnorth.org" TargetMode="External"/><Relationship Id="rId23" Type="http://schemas.openxmlformats.org/officeDocument/2006/relationships/image" Target="media/image12.JP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mailto:info@natureupnorth.org**" TargetMode="External"/><Relationship Id="rId57" Type="http://schemas.openxmlformats.org/officeDocument/2006/relationships/image" Target="media/image45.jpeg"/><Relationship Id="rId61" Type="http://schemas.openxmlformats.org/officeDocument/2006/relationships/image" Target="media/image49.jpeg"/><Relationship Id="rId10" Type="http://schemas.openxmlformats.org/officeDocument/2006/relationships/image" Target="media/image4.gif"/><Relationship Id="rId19"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0.jpeg"/><Relationship Id="rId60" Type="http://schemas.openxmlformats.org/officeDocument/2006/relationships/image" Target="media/image48.png"/><Relationship Id="rId65" Type="http://schemas.openxmlformats.org/officeDocument/2006/relationships/image" Target="media/image53.jpeg"/><Relationship Id="rId73" Type="http://schemas.openxmlformats.org/officeDocument/2006/relationships/hyperlink" Target="mailto:info@natureupnorth.org"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mailto:info@natureupnorth.org" TargetMode="External"/><Relationship Id="rId22" Type="http://schemas.openxmlformats.org/officeDocument/2006/relationships/image" Target="media/image11.JP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4.jpeg"/><Relationship Id="rId64" Type="http://schemas.openxmlformats.org/officeDocument/2006/relationships/image" Target="media/image52.png"/><Relationship Id="rId69" Type="http://schemas.openxmlformats.org/officeDocument/2006/relationships/image" Target="media/image57.jpeg"/><Relationship Id="rId8" Type="http://schemas.openxmlformats.org/officeDocument/2006/relationships/image" Target="media/image2.JPG"/><Relationship Id="rId51" Type="http://schemas.openxmlformats.org/officeDocument/2006/relationships/image" Target="media/image39.jpeg"/><Relationship Id="rId72" Type="http://schemas.openxmlformats.org/officeDocument/2006/relationships/image" Target="media/image60.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yperlink" Target="mailto:info@natureupnorth.org" TargetMode="External"/><Relationship Id="rId25" Type="http://schemas.openxmlformats.org/officeDocument/2006/relationships/image" Target="media/image14.JP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9.JPG"/><Relationship Id="rId41" Type="http://schemas.openxmlformats.org/officeDocument/2006/relationships/image" Target="media/image30.pn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31</Pages>
  <Words>5335</Words>
  <Characters>30414</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
    </vt:vector>
  </TitlesOfParts>
  <Company>WUHS</Company>
  <LinksUpToDate>false</LinksUpToDate>
  <CharactersWithSpaces>35678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Elizabeth Kamb</dc:creator>
  <cp:keywords/>
  <dc:description/>
  <cp:lastModifiedBy>Emlyn Crocker</cp:lastModifiedBy>
  <cp:revision>2</cp:revision>
  <dcterms:created xsi:type="dcterms:W3CDTF">2018-06-11T14:44:00Z</dcterms:created>
  <dcterms:modified xsi:type="dcterms:W3CDTF">2018-06-11T14:44:00Z</dcterms:modified>
</cp:coreProperties>
</file>